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F3DEE" w14:textId="797F2BF5" w:rsidR="00056CB2" w:rsidRDefault="00794F75" w:rsidP="00EF7C7E">
      <w:pPr>
        <w:pStyle w:val="Titre"/>
        <w:jc w:val="center"/>
        <w:rPr>
          <w:lang w:val="en-CA"/>
        </w:rPr>
      </w:pPr>
      <w:r w:rsidRPr="006C4638">
        <w:rPr>
          <w:lang w:val="en-CA"/>
        </w:rPr>
        <w:t>Supplementary material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fr-FR" w:eastAsia="en-US"/>
        </w:rPr>
        <w:id w:val="-76607297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EFFEDBB" w14:textId="5EFE406E" w:rsidR="00C46485" w:rsidRPr="00C46485" w:rsidRDefault="00C46485">
          <w:pPr>
            <w:pStyle w:val="En-ttedetabledesmatires"/>
            <w:rPr>
              <w:color w:val="auto"/>
            </w:rPr>
          </w:pPr>
          <w:r w:rsidRPr="00C46485">
            <w:rPr>
              <w:color w:val="auto"/>
              <w:lang w:val="fr-FR"/>
            </w:rPr>
            <w:t>Table of Content</w:t>
          </w:r>
        </w:p>
        <w:p w14:paraId="699A5E34" w14:textId="3E5F2D20" w:rsidR="00C70140" w:rsidRDefault="00C46485">
          <w:pPr>
            <w:pStyle w:val="TM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lang w:eastAsia="fr-CA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6473256" w:history="1">
            <w:r w:rsidR="00C70140" w:rsidRPr="00F33928">
              <w:rPr>
                <w:rStyle w:val="Lienhypertexte"/>
                <w:noProof/>
                <w:lang w:val="en-CA"/>
              </w:rPr>
              <w:t>Figure S1: physical activity level according to body mass index, sex, level of education, age, and country</w:t>
            </w:r>
            <w:r w:rsidR="00C70140">
              <w:rPr>
                <w:noProof/>
                <w:webHidden/>
              </w:rPr>
              <w:tab/>
            </w:r>
            <w:r w:rsidR="00C70140">
              <w:rPr>
                <w:noProof/>
                <w:webHidden/>
              </w:rPr>
              <w:fldChar w:fldCharType="begin"/>
            </w:r>
            <w:r w:rsidR="00C70140">
              <w:rPr>
                <w:noProof/>
                <w:webHidden/>
              </w:rPr>
              <w:instrText xml:space="preserve"> PAGEREF _Toc156473256 \h </w:instrText>
            </w:r>
            <w:r w:rsidR="00C70140">
              <w:rPr>
                <w:noProof/>
                <w:webHidden/>
              </w:rPr>
            </w:r>
            <w:r w:rsidR="00C70140">
              <w:rPr>
                <w:noProof/>
                <w:webHidden/>
              </w:rPr>
              <w:fldChar w:fldCharType="separate"/>
            </w:r>
            <w:r w:rsidR="00C70140">
              <w:rPr>
                <w:noProof/>
                <w:webHidden/>
              </w:rPr>
              <w:t>1</w:t>
            </w:r>
            <w:r w:rsidR="00C70140">
              <w:rPr>
                <w:noProof/>
                <w:webHidden/>
              </w:rPr>
              <w:fldChar w:fldCharType="end"/>
            </w:r>
          </w:hyperlink>
        </w:p>
        <w:p w14:paraId="621CEACC" w14:textId="1E970276" w:rsidR="00C70140" w:rsidRDefault="00C70140">
          <w:pPr>
            <w:pStyle w:val="TM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lang w:eastAsia="fr-CA"/>
              <w14:ligatures w14:val="standardContextual"/>
            </w:rPr>
          </w:pPr>
          <w:hyperlink w:anchor="_Toc156473257" w:history="1">
            <w:r w:rsidRPr="00F33928">
              <w:rPr>
                <w:rStyle w:val="Lienhypertexte"/>
                <w:noProof/>
                <w:lang w:val="en-CA"/>
              </w:rPr>
              <w:t>Figure S2: Self-efficacy to do physical activity when encountering barrier according to 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_Toc156473257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688242" w14:textId="043444B8" w:rsidR="00C70140" w:rsidRDefault="00C70140">
          <w:pPr>
            <w:pStyle w:val="TM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lang w:eastAsia="fr-CA"/>
              <w14:ligatures w14:val="standardContextual"/>
            </w:rPr>
          </w:pPr>
          <w:hyperlink w:anchor="_Toc156473258" w:history="1">
            <w:r w:rsidRPr="00F33928">
              <w:rPr>
                <w:rStyle w:val="Lienhypertexte"/>
                <w:noProof/>
                <w:lang w:val="en-CA"/>
              </w:rPr>
              <w:t>Figure S3: Self-efficacy to do physical activity when encountering barrier according to education level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_Toc156473258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59D1E6" w14:textId="384CA5E3" w:rsidR="00C70140" w:rsidRDefault="00C70140">
          <w:pPr>
            <w:pStyle w:val="TM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lang w:eastAsia="fr-CA"/>
              <w14:ligatures w14:val="standardContextual"/>
            </w:rPr>
          </w:pPr>
          <w:hyperlink w:anchor="_Toc156473259" w:history="1">
            <w:r w:rsidRPr="00F33928">
              <w:rPr>
                <w:rStyle w:val="Lienhypertexte"/>
                <w:noProof/>
                <w:lang w:val="en-CA"/>
              </w:rPr>
              <w:t>Figure S4: Self-efficacy to do physical activity when encountering barrier according to sex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_Toc156473259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D6600A" w14:textId="50EB1943" w:rsidR="00C70140" w:rsidRDefault="00C70140">
          <w:pPr>
            <w:pStyle w:val="TM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lang w:eastAsia="fr-CA"/>
              <w14:ligatures w14:val="standardContextual"/>
            </w:rPr>
          </w:pPr>
          <w:hyperlink w:anchor="_Toc156473260" w:history="1">
            <w:r w:rsidRPr="00F33928">
              <w:rPr>
                <w:rStyle w:val="Lienhypertexte"/>
                <w:noProof/>
                <w:lang w:val="en-CA"/>
              </w:rPr>
              <w:t>Figure S5: Self-efficacy to do physical activity when encountering barrier according to body mass index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_Toc156473260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2F204C" w14:textId="49250D2C" w:rsidR="00C70140" w:rsidRDefault="00C70140">
          <w:pPr>
            <w:pStyle w:val="TM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lang w:eastAsia="fr-CA"/>
              <w14:ligatures w14:val="standardContextual"/>
            </w:rPr>
          </w:pPr>
          <w:hyperlink w:anchor="_Toc156473261" w:history="1">
            <w:r w:rsidRPr="00F33928">
              <w:rPr>
                <w:rStyle w:val="Lienhypertexte"/>
                <w:noProof/>
                <w:lang w:val="en-CA"/>
              </w:rPr>
              <w:t>Figure S6: Self-efficacy to do physical activity when encountering barrier according to country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_Toc156473261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F6D416" w14:textId="2155C05B" w:rsidR="00C70140" w:rsidRDefault="00C70140">
          <w:pPr>
            <w:pStyle w:val="TM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lang w:eastAsia="fr-CA"/>
              <w14:ligatures w14:val="standardContextual"/>
            </w:rPr>
          </w:pPr>
          <w:hyperlink w:anchor="_Toc156473262" w:history="1">
            <w:r w:rsidRPr="00F33928">
              <w:rPr>
                <w:rStyle w:val="Lienhypertexte"/>
                <w:noProof/>
                <w:lang w:val="en-CA"/>
              </w:rPr>
              <w:t>Figure S7: Physical activity preferences according to body mass index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_Toc156473262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33069D" w14:textId="34F80E89" w:rsidR="00C70140" w:rsidRDefault="00C70140">
          <w:pPr>
            <w:pStyle w:val="TM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lang w:eastAsia="fr-CA"/>
              <w14:ligatures w14:val="standardContextual"/>
            </w:rPr>
          </w:pPr>
          <w:hyperlink w:anchor="_Toc156473263" w:history="1">
            <w:r w:rsidRPr="00F33928">
              <w:rPr>
                <w:rStyle w:val="Lienhypertexte"/>
                <w:noProof/>
                <w:lang w:val="en-CA"/>
              </w:rPr>
              <w:t>Figure S8: Physical activity preferences according to sex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_Toc156473263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919ED6" w14:textId="55CE8C39" w:rsidR="00C70140" w:rsidRDefault="00C70140">
          <w:pPr>
            <w:pStyle w:val="TM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lang w:eastAsia="fr-CA"/>
              <w14:ligatures w14:val="standardContextual"/>
            </w:rPr>
          </w:pPr>
          <w:hyperlink w:anchor="_Toc156473264" w:history="1">
            <w:r w:rsidRPr="00F33928">
              <w:rPr>
                <w:rStyle w:val="Lienhypertexte"/>
                <w:noProof/>
                <w:lang w:val="en-CA"/>
              </w:rPr>
              <w:t>Figure S9: Physical activity preferences according to country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_Toc156473264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873D80" w14:textId="54EA4331" w:rsidR="00C70140" w:rsidRDefault="00C70140">
          <w:pPr>
            <w:pStyle w:val="TM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lang w:eastAsia="fr-CA"/>
              <w14:ligatures w14:val="standardContextual"/>
            </w:rPr>
          </w:pPr>
          <w:hyperlink w:anchor="_Toc156473265" w:history="1">
            <w:r w:rsidRPr="00F33928">
              <w:rPr>
                <w:rStyle w:val="Lienhypertexte"/>
                <w:noProof/>
                <w:lang w:val="en-CA"/>
              </w:rPr>
              <w:t>Figure S10: Physical activity preferences according to education level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_Toc156473265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4F3577" w14:textId="40364B64" w:rsidR="00C70140" w:rsidRDefault="00C70140">
          <w:pPr>
            <w:pStyle w:val="TM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kern w:val="2"/>
              <w:lang w:eastAsia="fr-CA"/>
              <w14:ligatures w14:val="standardContextual"/>
            </w:rPr>
          </w:pPr>
          <w:hyperlink w:anchor="_Toc156473266" w:history="1">
            <w:r w:rsidRPr="00F33928">
              <w:rPr>
                <w:rStyle w:val="Lienhypertexte"/>
                <w:noProof/>
                <w:lang w:val="en-CA"/>
              </w:rPr>
              <w:t>Figure S11: Physical activity preferences according to 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_Toc156473266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1AA4F6" w14:textId="04C2C12B" w:rsidR="00C46485" w:rsidRPr="00C46485" w:rsidRDefault="00C46485">
          <w:r>
            <w:rPr>
              <w:b/>
              <w:bCs/>
              <w:lang w:val="fr-FR"/>
            </w:rPr>
            <w:fldChar w:fldCharType="end"/>
          </w:r>
        </w:p>
      </w:sdtContent>
    </w:sdt>
    <w:p w14:paraId="63E68CE9" w14:textId="0108AE7D" w:rsidR="00EF7C7E" w:rsidRDefault="00EF7C7E">
      <w:pPr>
        <w:rPr>
          <w:lang w:val="en-CA"/>
        </w:rPr>
      </w:pPr>
      <w:r>
        <w:rPr>
          <w:lang w:val="en-CA"/>
        </w:rPr>
        <w:br w:type="page"/>
      </w:r>
    </w:p>
    <w:p w14:paraId="1D936620" w14:textId="1510343E" w:rsidR="00794F75" w:rsidRPr="006C4638" w:rsidRDefault="00794F75" w:rsidP="00EF7C7E">
      <w:pPr>
        <w:pStyle w:val="Titre1"/>
        <w:rPr>
          <w:lang w:val="en-CA"/>
        </w:rPr>
      </w:pPr>
      <w:bookmarkStart w:id="0" w:name="_Toc156473256"/>
      <w:r w:rsidRPr="006C4638">
        <w:rPr>
          <w:lang w:val="en-CA"/>
        </w:rPr>
        <w:lastRenderedPageBreak/>
        <w:t>Figure S1: physical activity level according to body mass index, sex, level of education, age, and country</w:t>
      </w:r>
      <w:bookmarkEnd w:id="0"/>
    </w:p>
    <w:p w14:paraId="6492F4C1" w14:textId="76BBBF8F" w:rsidR="00794F75" w:rsidRPr="006C4638" w:rsidRDefault="00C4786D" w:rsidP="00794F75">
      <w:pPr>
        <w:rPr>
          <w:lang w:val="en-CA"/>
        </w:rPr>
      </w:pPr>
      <w:r>
        <w:rPr>
          <w:noProof/>
          <w:lang w:val="en-CA"/>
        </w:rPr>
        <w:drawing>
          <wp:inline distT="0" distB="0" distL="0" distR="0" wp14:anchorId="306B6B1D" wp14:editId="6AA2475D">
            <wp:extent cx="4051299" cy="7292340"/>
            <wp:effectExtent l="0" t="0" r="6985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150" cy="731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42599" w14:textId="37F36502" w:rsidR="00C4786D" w:rsidRDefault="00794F75">
      <w:pPr>
        <w:rPr>
          <w:lang w:val="en-CA"/>
        </w:rPr>
      </w:pPr>
      <w:proofErr w:type="gramStart"/>
      <w:r w:rsidRPr="006C4638">
        <w:rPr>
          <w:lang w:val="en-CA"/>
        </w:rPr>
        <w:t>Note :</w:t>
      </w:r>
      <w:proofErr w:type="gramEnd"/>
      <w:r w:rsidRPr="006C4638">
        <w:rPr>
          <w:lang w:val="en-CA"/>
        </w:rPr>
        <w:t xml:space="preserve"> PA = Physical activity.</w:t>
      </w:r>
      <w:r w:rsidR="00C4786D">
        <w:rPr>
          <w:lang w:val="en-CA"/>
        </w:rPr>
        <w:br w:type="page"/>
      </w:r>
    </w:p>
    <w:p w14:paraId="7EF53DF7" w14:textId="77777777" w:rsidR="00C70140" w:rsidRDefault="00C84586" w:rsidP="00794F75">
      <w:pPr>
        <w:pStyle w:val="Titre1"/>
        <w:rPr>
          <w:lang w:val="en-CA"/>
        </w:rPr>
      </w:pPr>
      <w:bookmarkStart w:id="1" w:name="_Toc156473257"/>
      <w:r w:rsidRPr="008561CE">
        <w:rPr>
          <w:lang w:val="en-CA"/>
        </w:rPr>
        <w:lastRenderedPageBreak/>
        <w:t xml:space="preserve">Figure S2: Self-efficacy to do physical activity when encountering barrier according to </w:t>
      </w:r>
      <w:proofErr w:type="gramStart"/>
      <w:r w:rsidRPr="008561CE">
        <w:rPr>
          <w:lang w:val="en-CA"/>
        </w:rPr>
        <w:t>age</w:t>
      </w:r>
      <w:bookmarkEnd w:id="1"/>
      <w:proofErr w:type="gramEnd"/>
    </w:p>
    <w:p w14:paraId="28132232" w14:textId="49865C8C" w:rsidR="00C70140" w:rsidRPr="00C70140" w:rsidRDefault="00C70140" w:rsidP="00C70140">
      <w:pPr>
        <w:rPr>
          <w:lang w:val="en-CA" w:eastAsia="zh-CN"/>
        </w:rPr>
      </w:pPr>
      <w:r w:rsidRPr="006C4638">
        <w:rPr>
          <w:noProof/>
          <w:lang w:val="en-CA"/>
        </w:rPr>
        <w:drawing>
          <wp:inline distT="0" distB="0" distL="0" distR="0" wp14:anchorId="4299456B" wp14:editId="650813DE">
            <wp:extent cx="4914900" cy="6710045"/>
            <wp:effectExtent l="0" t="0" r="0" b="0"/>
            <wp:docPr id="5" name="Image 5" descr="Une image contenant texte, Caractère colo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Caractère coloré&#10;&#10;Description générée automatiquement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" t="-142" r="51117" b="142"/>
                    <a:stretch/>
                  </pic:blipFill>
                  <pic:spPr bwMode="auto">
                    <a:xfrm>
                      <a:off x="0" y="0"/>
                      <a:ext cx="4915178" cy="671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6CFF5" w14:textId="7DD5B2B4" w:rsidR="008F6D54" w:rsidRPr="006C4638" w:rsidRDefault="008F6D54">
      <w:pPr>
        <w:rPr>
          <w:lang w:val="en-CA"/>
        </w:rPr>
      </w:pPr>
      <w:r w:rsidRPr="006C4638">
        <w:rPr>
          <w:lang w:val="en-CA"/>
        </w:rPr>
        <w:t xml:space="preserve">Note: The </w:t>
      </w:r>
      <w:r w:rsidR="00C70140">
        <w:rPr>
          <w:lang w:val="en-CA"/>
        </w:rPr>
        <w:t>higher</w:t>
      </w:r>
      <w:r w:rsidRPr="006C4638">
        <w:rPr>
          <w:lang w:val="en-CA"/>
        </w:rPr>
        <w:t xml:space="preserve"> the mean indicator (vertical black line), the greater the barrier.</w:t>
      </w:r>
      <w:r w:rsidR="00056EB5">
        <w:rPr>
          <w:lang w:val="en-CA"/>
        </w:rPr>
        <w:t xml:space="preserve"> The barriers in order from the top are: “</w:t>
      </w:r>
      <w:r w:rsidR="00056EB5">
        <w:rPr>
          <w:i/>
          <w:iCs/>
          <w:lang w:val="en-CA"/>
        </w:rPr>
        <w:t>Being tired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Feeling pressure at work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Recovering from an injury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Being in a bad mood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Having personal problems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Having more interesting things to do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Without the support of friends or family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Having other engagement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Feeling unwell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Having friends at home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Feeling anxious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Not reaching previously fixed training goals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Having family problems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During vacations</w:t>
      </w:r>
      <w:r w:rsidR="00056EB5">
        <w:rPr>
          <w:lang w:val="en-CA"/>
        </w:rPr>
        <w:t>”.</w:t>
      </w:r>
      <w:r w:rsidRPr="006C4638">
        <w:rPr>
          <w:lang w:val="en-CA"/>
        </w:rPr>
        <w:br w:type="page"/>
      </w:r>
    </w:p>
    <w:p w14:paraId="1964AE6D" w14:textId="49C25F4B" w:rsidR="008F6D54" w:rsidRPr="006C4638" w:rsidRDefault="008F6D54" w:rsidP="00C46485">
      <w:pPr>
        <w:pStyle w:val="Titre1"/>
        <w:rPr>
          <w:lang w:val="en-CA"/>
        </w:rPr>
      </w:pPr>
      <w:bookmarkStart w:id="2" w:name="_Toc156473258"/>
      <w:r w:rsidRPr="006C4638">
        <w:rPr>
          <w:lang w:val="en-CA"/>
        </w:rPr>
        <w:lastRenderedPageBreak/>
        <w:t xml:space="preserve">Figure S3: Self-efficacy to do physical activity when encountering barrier according to </w:t>
      </w:r>
      <w:r w:rsidR="00D513BE" w:rsidRPr="006C4638">
        <w:rPr>
          <w:lang w:val="en-CA"/>
        </w:rPr>
        <w:t>education level</w:t>
      </w:r>
      <w:bookmarkEnd w:id="2"/>
    </w:p>
    <w:p w14:paraId="40CE92E4" w14:textId="5D0DE793" w:rsidR="00D513BE" w:rsidRPr="006C4638" w:rsidRDefault="00D513BE" w:rsidP="00794F75">
      <w:pPr>
        <w:rPr>
          <w:lang w:val="en-CA"/>
        </w:rPr>
      </w:pPr>
      <w:r w:rsidRPr="006C4638">
        <w:rPr>
          <w:noProof/>
          <w:lang w:val="en-CA"/>
        </w:rPr>
        <w:drawing>
          <wp:inline distT="0" distB="0" distL="0" distR="0" wp14:anchorId="7979D90D" wp14:editId="139B5C32">
            <wp:extent cx="4962525" cy="6525895"/>
            <wp:effectExtent l="0" t="0" r="9525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51" t="-5" r="-499" b="5"/>
                    <a:stretch/>
                  </pic:blipFill>
                  <pic:spPr bwMode="auto">
                    <a:xfrm>
                      <a:off x="0" y="0"/>
                      <a:ext cx="4963396" cy="652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EBC16" w14:textId="64E5FD99" w:rsidR="008F6D54" w:rsidRPr="006C4638" w:rsidRDefault="008F6D54">
      <w:pPr>
        <w:rPr>
          <w:lang w:val="en-CA"/>
        </w:rPr>
      </w:pPr>
      <w:r w:rsidRPr="006C4638">
        <w:rPr>
          <w:lang w:val="en-CA"/>
        </w:rPr>
        <w:t>Note: The</w:t>
      </w:r>
      <w:r w:rsidR="00C70140">
        <w:rPr>
          <w:lang w:val="en-CA"/>
        </w:rPr>
        <w:t xml:space="preserve"> higher</w:t>
      </w:r>
      <w:r w:rsidRPr="006C4638">
        <w:rPr>
          <w:lang w:val="en-CA"/>
        </w:rPr>
        <w:t xml:space="preserve"> the mean indicator (vertical black line), the greater the barrier.</w:t>
      </w:r>
      <w:r w:rsidR="00056EB5">
        <w:rPr>
          <w:lang w:val="en-CA"/>
        </w:rPr>
        <w:t xml:space="preserve"> The barriers in order from the top are: “</w:t>
      </w:r>
      <w:r w:rsidR="00056EB5">
        <w:rPr>
          <w:i/>
          <w:iCs/>
          <w:lang w:val="en-CA"/>
        </w:rPr>
        <w:t>Being tired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Feeling pressure at work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Recovering from an injury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Being in a bad mood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Having personal problems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Having more interesting things to do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Without the support of friends or family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Having other engagement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Feeling unwell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Having friends at home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Feeling anxious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Not reaching previously fixed training goals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Having family problems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During vacations</w:t>
      </w:r>
      <w:r w:rsidR="00056EB5">
        <w:rPr>
          <w:lang w:val="en-CA"/>
        </w:rPr>
        <w:t>”.</w:t>
      </w:r>
      <w:r w:rsidRPr="006C4638">
        <w:rPr>
          <w:lang w:val="en-CA"/>
        </w:rPr>
        <w:br w:type="page"/>
      </w:r>
    </w:p>
    <w:p w14:paraId="5424C480" w14:textId="5A14A316" w:rsidR="008F6D54" w:rsidRPr="006C4638" w:rsidRDefault="008F6D54" w:rsidP="00C46485">
      <w:pPr>
        <w:pStyle w:val="Titre1"/>
        <w:rPr>
          <w:lang w:val="en-CA"/>
        </w:rPr>
      </w:pPr>
      <w:bookmarkStart w:id="3" w:name="_Toc156473259"/>
      <w:r w:rsidRPr="006C4638">
        <w:rPr>
          <w:lang w:val="en-CA"/>
        </w:rPr>
        <w:lastRenderedPageBreak/>
        <w:t xml:space="preserve">Figure S4: Self-efficacy to do physical activity when encountering barrier according to </w:t>
      </w:r>
      <w:r w:rsidR="00D513BE" w:rsidRPr="006C4638">
        <w:rPr>
          <w:lang w:val="en-CA"/>
        </w:rPr>
        <w:t>sex</w:t>
      </w:r>
      <w:bookmarkEnd w:id="3"/>
    </w:p>
    <w:p w14:paraId="6742C0A5" w14:textId="3D2CDDD7" w:rsidR="00D513BE" w:rsidRPr="006C4638" w:rsidRDefault="00D513BE" w:rsidP="00794F75">
      <w:pPr>
        <w:rPr>
          <w:lang w:val="en-CA"/>
        </w:rPr>
      </w:pPr>
      <w:r w:rsidRPr="006C4638">
        <w:rPr>
          <w:noProof/>
          <w:lang w:val="en-CA"/>
        </w:rPr>
        <w:drawing>
          <wp:inline distT="0" distB="0" distL="0" distR="0" wp14:anchorId="311E6D38" wp14:editId="0A25088C">
            <wp:extent cx="4857750" cy="6487843"/>
            <wp:effectExtent l="0" t="0" r="0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" t="-9" r="50339" b="9"/>
                    <a:stretch/>
                  </pic:blipFill>
                  <pic:spPr bwMode="auto">
                    <a:xfrm>
                      <a:off x="0" y="0"/>
                      <a:ext cx="4858430" cy="6488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7638F" w14:textId="61A396EA" w:rsidR="00D513BE" w:rsidRPr="006C4638" w:rsidRDefault="00D513BE">
      <w:pPr>
        <w:rPr>
          <w:lang w:val="en-CA"/>
        </w:rPr>
      </w:pPr>
      <w:r w:rsidRPr="006C4638">
        <w:rPr>
          <w:lang w:val="en-CA"/>
        </w:rPr>
        <w:t xml:space="preserve">Note: The </w:t>
      </w:r>
      <w:r w:rsidR="00C70140">
        <w:rPr>
          <w:lang w:val="en-CA"/>
        </w:rPr>
        <w:t>higher</w:t>
      </w:r>
      <w:r w:rsidRPr="006C4638">
        <w:rPr>
          <w:lang w:val="en-CA"/>
        </w:rPr>
        <w:t xml:space="preserve"> the mean indicator (vertical black line), the greater the barrier.</w:t>
      </w:r>
      <w:r w:rsidR="00056EB5">
        <w:rPr>
          <w:lang w:val="en-CA"/>
        </w:rPr>
        <w:t xml:space="preserve"> The barriers in order from the top are: “</w:t>
      </w:r>
      <w:r w:rsidR="00056EB5">
        <w:rPr>
          <w:i/>
          <w:iCs/>
          <w:lang w:val="en-CA"/>
        </w:rPr>
        <w:t>Being tired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Feeling pressure at work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Recovering from an injury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Being in a bad mood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Having personal problems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Having more interesting things to do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Without the support of friends or family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Having other engagement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Feeling unwell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Having friends at home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Feeling anxious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Not reaching previously fixed training goals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Having family problems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During vacations</w:t>
      </w:r>
      <w:r w:rsidR="00056EB5">
        <w:rPr>
          <w:lang w:val="en-CA"/>
        </w:rPr>
        <w:t>”.</w:t>
      </w:r>
      <w:r w:rsidRPr="006C4638">
        <w:rPr>
          <w:lang w:val="en-CA"/>
        </w:rPr>
        <w:br w:type="page"/>
      </w:r>
    </w:p>
    <w:p w14:paraId="0AED3D7E" w14:textId="341D0B62" w:rsidR="00D513BE" w:rsidRPr="006C4638" w:rsidRDefault="00D513BE" w:rsidP="00C46485">
      <w:pPr>
        <w:pStyle w:val="Titre1"/>
        <w:rPr>
          <w:lang w:val="en-CA"/>
        </w:rPr>
      </w:pPr>
      <w:bookmarkStart w:id="4" w:name="_Toc156473260"/>
      <w:r w:rsidRPr="006C4638">
        <w:rPr>
          <w:lang w:val="en-CA"/>
        </w:rPr>
        <w:lastRenderedPageBreak/>
        <w:t>Figure S</w:t>
      </w:r>
      <w:r w:rsidR="00D0040F">
        <w:rPr>
          <w:lang w:val="en-CA"/>
        </w:rPr>
        <w:t>5</w:t>
      </w:r>
      <w:r w:rsidRPr="006C4638">
        <w:rPr>
          <w:lang w:val="en-CA"/>
        </w:rPr>
        <w:t>: Self-efficacy to do physical activity when encountering barrier according to body mass index</w:t>
      </w:r>
      <w:bookmarkEnd w:id="4"/>
    </w:p>
    <w:p w14:paraId="68F94A36" w14:textId="063806F9" w:rsidR="00D513BE" w:rsidRPr="006C4638" w:rsidRDefault="00D513BE" w:rsidP="00794F75">
      <w:pPr>
        <w:rPr>
          <w:lang w:val="en-CA"/>
        </w:rPr>
      </w:pPr>
      <w:r w:rsidRPr="006C4638">
        <w:rPr>
          <w:noProof/>
          <w:lang w:val="en-CA"/>
        </w:rPr>
        <w:drawing>
          <wp:inline distT="0" distB="0" distL="0" distR="0" wp14:anchorId="74EA2032" wp14:editId="7722B920">
            <wp:extent cx="4914900" cy="6506845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38" t="146" r="71" b="-146"/>
                    <a:stretch/>
                  </pic:blipFill>
                  <pic:spPr bwMode="auto">
                    <a:xfrm>
                      <a:off x="0" y="0"/>
                      <a:ext cx="4915164" cy="6507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EF0D6" w14:textId="1CE11087" w:rsidR="00D513BE" w:rsidRPr="006C4638" w:rsidRDefault="00D513BE">
      <w:pPr>
        <w:rPr>
          <w:lang w:val="en-CA"/>
        </w:rPr>
      </w:pPr>
      <w:r w:rsidRPr="006C4638">
        <w:rPr>
          <w:lang w:val="en-CA"/>
        </w:rPr>
        <w:t xml:space="preserve">Note: </w:t>
      </w:r>
      <w:r w:rsidR="0065796E">
        <w:rPr>
          <w:lang w:val="en-CA"/>
        </w:rPr>
        <w:t xml:space="preserve">BMI = Body mass index. </w:t>
      </w:r>
      <w:r w:rsidRPr="006C4638">
        <w:rPr>
          <w:lang w:val="en-CA"/>
        </w:rPr>
        <w:t xml:space="preserve">The </w:t>
      </w:r>
      <w:r w:rsidR="00C70140">
        <w:rPr>
          <w:lang w:val="en-CA"/>
        </w:rPr>
        <w:t>higher</w:t>
      </w:r>
      <w:r w:rsidRPr="006C4638">
        <w:rPr>
          <w:lang w:val="en-CA"/>
        </w:rPr>
        <w:t xml:space="preserve"> the mean indicator (vertical black line), the greater the barrier.</w:t>
      </w:r>
      <w:r w:rsidR="00056EB5">
        <w:rPr>
          <w:lang w:val="en-CA"/>
        </w:rPr>
        <w:t xml:space="preserve"> The barriers in order from the top are: “</w:t>
      </w:r>
      <w:r w:rsidR="00056EB5">
        <w:rPr>
          <w:i/>
          <w:iCs/>
          <w:lang w:val="en-CA"/>
        </w:rPr>
        <w:t>Being tired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Feeling pressure at work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Recovering from an injury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Being in a bad mood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Having personal problems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Having more interesting things to do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Without the support of friends or family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Having other engagement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Feeling unwell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Having friends at home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Feeling anxious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Not reaching previously fixed training goals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Having family problems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During vacations</w:t>
      </w:r>
      <w:r w:rsidR="00056EB5">
        <w:rPr>
          <w:lang w:val="en-CA"/>
        </w:rPr>
        <w:t>”.</w:t>
      </w:r>
      <w:r w:rsidRPr="006C4638">
        <w:rPr>
          <w:lang w:val="en-CA"/>
        </w:rPr>
        <w:br w:type="page"/>
      </w:r>
    </w:p>
    <w:p w14:paraId="5C0850C0" w14:textId="19E2D9ED" w:rsidR="00D513BE" w:rsidRPr="006C4638" w:rsidRDefault="00D513BE" w:rsidP="00C46485">
      <w:pPr>
        <w:pStyle w:val="Titre1"/>
        <w:rPr>
          <w:lang w:val="en-CA"/>
        </w:rPr>
      </w:pPr>
      <w:bookmarkStart w:id="5" w:name="_Toc156473261"/>
      <w:r w:rsidRPr="006C4638">
        <w:rPr>
          <w:lang w:val="en-CA"/>
        </w:rPr>
        <w:lastRenderedPageBreak/>
        <w:t>Figure S</w:t>
      </w:r>
      <w:r w:rsidR="00D0040F">
        <w:rPr>
          <w:lang w:val="en-CA"/>
        </w:rPr>
        <w:t>6</w:t>
      </w:r>
      <w:r w:rsidRPr="006C4638">
        <w:rPr>
          <w:lang w:val="en-CA"/>
        </w:rPr>
        <w:t>: Self-efficacy to do physical activity when encountering barrier according to country</w:t>
      </w:r>
      <w:bookmarkEnd w:id="5"/>
    </w:p>
    <w:p w14:paraId="556D0825" w14:textId="64C15C28" w:rsidR="008F6D54" w:rsidRPr="006C4638" w:rsidRDefault="008F6D54" w:rsidP="00794F75">
      <w:pPr>
        <w:rPr>
          <w:lang w:val="en-CA"/>
        </w:rPr>
      </w:pPr>
      <w:r w:rsidRPr="006C4638">
        <w:rPr>
          <w:noProof/>
          <w:lang w:val="en-CA"/>
        </w:rPr>
        <w:drawing>
          <wp:inline distT="0" distB="0" distL="0" distR="0" wp14:anchorId="7E2FAE68" wp14:editId="5F7719B9">
            <wp:extent cx="5960540" cy="5978825"/>
            <wp:effectExtent l="0" t="0" r="254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" r="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540" cy="597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80057" w14:textId="233DA491" w:rsidR="008F6D54" w:rsidRPr="006C4638" w:rsidRDefault="008F6D54" w:rsidP="00794F75">
      <w:pPr>
        <w:rPr>
          <w:lang w:val="en-CA"/>
        </w:rPr>
      </w:pPr>
      <w:r w:rsidRPr="006C4638">
        <w:rPr>
          <w:lang w:val="en-CA"/>
        </w:rPr>
        <w:t>Note: The</w:t>
      </w:r>
      <w:r w:rsidR="00B63EAF">
        <w:rPr>
          <w:lang w:val="en-CA"/>
        </w:rPr>
        <w:t xml:space="preserve"> higher</w:t>
      </w:r>
      <w:r w:rsidRPr="006C4638">
        <w:rPr>
          <w:lang w:val="en-CA"/>
        </w:rPr>
        <w:t xml:space="preserve"> the mean indicator (vertical black line), the greater the barrier.</w:t>
      </w:r>
      <w:r w:rsidR="00056EB5">
        <w:rPr>
          <w:lang w:val="en-CA"/>
        </w:rPr>
        <w:t xml:space="preserve"> The barriers in order from the top are: “</w:t>
      </w:r>
      <w:r w:rsidR="00056EB5">
        <w:rPr>
          <w:i/>
          <w:iCs/>
          <w:lang w:val="en-CA"/>
        </w:rPr>
        <w:t>Being tired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Feeling pressure at work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Recovering from an injury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Being in a bad mood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Having personal problems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Having more interesting things to do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Without the support of friends or family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Having other engagement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Feeling unwell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Having friends at home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Feeling anxious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Not reaching previously fixed training goals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Having family problems</w:t>
      </w:r>
      <w:r w:rsidR="00056EB5">
        <w:rPr>
          <w:lang w:val="en-CA"/>
        </w:rPr>
        <w:t>”, “</w:t>
      </w:r>
      <w:r w:rsidR="00056EB5">
        <w:rPr>
          <w:i/>
          <w:iCs/>
          <w:lang w:val="en-CA"/>
        </w:rPr>
        <w:t>During vacations</w:t>
      </w:r>
      <w:r w:rsidR="00056EB5">
        <w:rPr>
          <w:lang w:val="en-CA"/>
        </w:rPr>
        <w:t>”.</w:t>
      </w:r>
    </w:p>
    <w:p w14:paraId="4AC5E974" w14:textId="77777777" w:rsidR="008F6D54" w:rsidRPr="006C4638" w:rsidRDefault="008F6D54">
      <w:pPr>
        <w:rPr>
          <w:lang w:val="en-CA"/>
        </w:rPr>
      </w:pPr>
      <w:r w:rsidRPr="006C4638">
        <w:rPr>
          <w:lang w:val="en-CA"/>
        </w:rPr>
        <w:br w:type="page"/>
      </w:r>
    </w:p>
    <w:p w14:paraId="7AAF5CDF" w14:textId="1AD72DCD" w:rsidR="008F6D54" w:rsidRDefault="00D0040F" w:rsidP="00C46485">
      <w:pPr>
        <w:pStyle w:val="Titre1"/>
        <w:rPr>
          <w:lang w:val="en-CA"/>
        </w:rPr>
      </w:pPr>
      <w:bookmarkStart w:id="6" w:name="_Toc156473262"/>
      <w:r>
        <w:rPr>
          <w:lang w:val="en-CA"/>
        </w:rPr>
        <w:lastRenderedPageBreak/>
        <w:t>Figure S7: Physical activity preferences according to body mass index</w:t>
      </w:r>
      <w:bookmarkEnd w:id="6"/>
    </w:p>
    <w:p w14:paraId="4D1680A7" w14:textId="474F0DE9" w:rsidR="00D0040F" w:rsidRDefault="008E34B9" w:rsidP="00794F75">
      <w:pPr>
        <w:rPr>
          <w:lang w:val="en-CA"/>
        </w:rPr>
      </w:pPr>
      <w:r>
        <w:rPr>
          <w:noProof/>
        </w:rPr>
        <w:drawing>
          <wp:inline distT="0" distB="0" distL="0" distR="0" wp14:anchorId="13C3D453" wp14:editId="423708D2">
            <wp:extent cx="5928360" cy="5203576"/>
            <wp:effectExtent l="0" t="0" r="0" b="0"/>
            <wp:docPr id="19" name="Image 19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able&#10;&#10;Description générée automatiquement"/>
                    <pic:cNvPicPr/>
                  </pic:nvPicPr>
                  <pic:blipFill rotWithShape="1">
                    <a:blip r:embed="rId14"/>
                    <a:srcRect l="29615" t="26894" r="29487" b="9288"/>
                    <a:stretch/>
                  </pic:blipFill>
                  <pic:spPr bwMode="auto">
                    <a:xfrm>
                      <a:off x="0" y="0"/>
                      <a:ext cx="5949612" cy="5222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67A9B" w14:textId="4DEA62A0" w:rsidR="009A7D37" w:rsidRDefault="009A7D37">
      <w:pPr>
        <w:rPr>
          <w:lang w:val="en-CA"/>
        </w:rPr>
      </w:pPr>
      <w:r>
        <w:rPr>
          <w:lang w:val="en-CA"/>
        </w:rPr>
        <w:br w:type="page"/>
      </w:r>
    </w:p>
    <w:p w14:paraId="0D78E559" w14:textId="545A3E7A" w:rsidR="009A7D37" w:rsidRDefault="009A7D37" w:rsidP="00C46485">
      <w:pPr>
        <w:pStyle w:val="Titre1"/>
        <w:rPr>
          <w:lang w:val="en-CA"/>
        </w:rPr>
      </w:pPr>
      <w:bookmarkStart w:id="7" w:name="_Toc156473263"/>
      <w:r>
        <w:rPr>
          <w:lang w:val="en-CA"/>
        </w:rPr>
        <w:lastRenderedPageBreak/>
        <w:t>Figure S8: Physical activity preferences according to sex</w:t>
      </w:r>
      <w:bookmarkEnd w:id="7"/>
    </w:p>
    <w:p w14:paraId="7F40B4AF" w14:textId="7497E63A" w:rsidR="009A7D37" w:rsidRDefault="008E34B9" w:rsidP="00794F75">
      <w:pPr>
        <w:rPr>
          <w:lang w:val="en-CA"/>
        </w:rPr>
      </w:pPr>
      <w:r>
        <w:rPr>
          <w:noProof/>
        </w:rPr>
        <w:drawing>
          <wp:inline distT="0" distB="0" distL="0" distR="0" wp14:anchorId="6D7A4558" wp14:editId="5AF0FDCF">
            <wp:extent cx="5956942" cy="5166360"/>
            <wp:effectExtent l="0" t="0" r="5715" b="0"/>
            <wp:docPr id="20" name="Image 20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table&#10;&#10;Description générée automatiquement"/>
                    <pic:cNvPicPr/>
                  </pic:nvPicPr>
                  <pic:blipFill rotWithShape="1">
                    <a:blip r:embed="rId15"/>
                    <a:srcRect l="29360" t="27578" r="29102" b="8376"/>
                    <a:stretch/>
                  </pic:blipFill>
                  <pic:spPr bwMode="auto">
                    <a:xfrm>
                      <a:off x="0" y="0"/>
                      <a:ext cx="5971423" cy="5178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72DB4" w14:textId="432DA8EB" w:rsidR="009A7D37" w:rsidRDefault="009A7D37">
      <w:pPr>
        <w:rPr>
          <w:lang w:val="en-CA"/>
        </w:rPr>
      </w:pPr>
      <w:r>
        <w:rPr>
          <w:lang w:val="en-CA"/>
        </w:rPr>
        <w:br w:type="page"/>
      </w:r>
    </w:p>
    <w:p w14:paraId="64A04AD5" w14:textId="6A45D3A6" w:rsidR="009A7D37" w:rsidRDefault="009A7D37" w:rsidP="00C46485">
      <w:pPr>
        <w:pStyle w:val="Titre1"/>
        <w:rPr>
          <w:lang w:val="en-CA"/>
        </w:rPr>
      </w:pPr>
      <w:bookmarkStart w:id="8" w:name="_Toc156473264"/>
      <w:r>
        <w:rPr>
          <w:lang w:val="en-CA"/>
        </w:rPr>
        <w:lastRenderedPageBreak/>
        <w:t>Figure S9: Physical activity preferences according to country</w:t>
      </w:r>
      <w:bookmarkEnd w:id="8"/>
    </w:p>
    <w:p w14:paraId="31713A38" w14:textId="35FDA476" w:rsidR="009A7D37" w:rsidRDefault="003E50F1" w:rsidP="00794F75">
      <w:pPr>
        <w:rPr>
          <w:lang w:val="en-CA"/>
        </w:rPr>
      </w:pPr>
      <w:r>
        <w:rPr>
          <w:noProof/>
        </w:rPr>
        <w:drawing>
          <wp:inline distT="0" distB="0" distL="0" distR="0" wp14:anchorId="1A37346C" wp14:editId="1DED01AC">
            <wp:extent cx="5913120" cy="5291677"/>
            <wp:effectExtent l="0" t="0" r="0" b="4445"/>
            <wp:docPr id="21" name="Image 2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table&#10;&#10;Description générée automatiquement"/>
                    <pic:cNvPicPr/>
                  </pic:nvPicPr>
                  <pic:blipFill rotWithShape="1">
                    <a:blip r:embed="rId16"/>
                    <a:srcRect l="29743" t="26211" r="30000" b="9744"/>
                    <a:stretch/>
                  </pic:blipFill>
                  <pic:spPr bwMode="auto">
                    <a:xfrm>
                      <a:off x="0" y="0"/>
                      <a:ext cx="5928877" cy="5305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2C1DB" w14:textId="7BF742E4" w:rsidR="009A7D37" w:rsidRDefault="009A7D37">
      <w:pPr>
        <w:rPr>
          <w:lang w:val="en-CA"/>
        </w:rPr>
      </w:pPr>
      <w:r>
        <w:rPr>
          <w:lang w:val="en-CA"/>
        </w:rPr>
        <w:br w:type="page"/>
      </w:r>
    </w:p>
    <w:p w14:paraId="1941A34F" w14:textId="15D0C9F0" w:rsidR="009A7D37" w:rsidRDefault="009A7D37" w:rsidP="00C46485">
      <w:pPr>
        <w:pStyle w:val="Titre1"/>
        <w:rPr>
          <w:lang w:val="en-CA"/>
        </w:rPr>
      </w:pPr>
      <w:bookmarkStart w:id="9" w:name="_Toc156473265"/>
      <w:r>
        <w:rPr>
          <w:lang w:val="en-CA"/>
        </w:rPr>
        <w:lastRenderedPageBreak/>
        <w:t>Figure S</w:t>
      </w:r>
      <w:r w:rsidR="008E34B9">
        <w:rPr>
          <w:lang w:val="en-CA"/>
        </w:rPr>
        <w:t>10</w:t>
      </w:r>
      <w:r>
        <w:rPr>
          <w:lang w:val="en-CA"/>
        </w:rPr>
        <w:t xml:space="preserve">: Physical activity preferences according to </w:t>
      </w:r>
      <w:r w:rsidR="00E342DB">
        <w:rPr>
          <w:lang w:val="en-CA"/>
        </w:rPr>
        <w:t>education level</w:t>
      </w:r>
      <w:bookmarkEnd w:id="9"/>
    </w:p>
    <w:p w14:paraId="01FA2340" w14:textId="0A4DB0CE" w:rsidR="009A7D37" w:rsidRDefault="003E50F1" w:rsidP="00794F75">
      <w:pPr>
        <w:rPr>
          <w:lang w:val="en-CA"/>
        </w:rPr>
      </w:pPr>
      <w:r>
        <w:rPr>
          <w:noProof/>
        </w:rPr>
        <w:drawing>
          <wp:inline distT="0" distB="0" distL="0" distR="0" wp14:anchorId="73019752" wp14:editId="37440F62">
            <wp:extent cx="5897880" cy="5110275"/>
            <wp:effectExtent l="0" t="0" r="7620" b="0"/>
            <wp:docPr id="22" name="Image 2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table&#10;&#10;Description générée automatiquement"/>
                    <pic:cNvPicPr/>
                  </pic:nvPicPr>
                  <pic:blipFill rotWithShape="1">
                    <a:blip r:embed="rId17"/>
                    <a:srcRect l="29488" t="27578" r="29230" b="8832"/>
                    <a:stretch/>
                  </pic:blipFill>
                  <pic:spPr bwMode="auto">
                    <a:xfrm>
                      <a:off x="0" y="0"/>
                      <a:ext cx="5920244" cy="5129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65AFA" w14:textId="3820B5BE" w:rsidR="008E34B9" w:rsidRDefault="008E34B9">
      <w:pPr>
        <w:rPr>
          <w:lang w:val="en-CA"/>
        </w:rPr>
      </w:pPr>
      <w:r>
        <w:rPr>
          <w:lang w:val="en-CA"/>
        </w:rPr>
        <w:br w:type="page"/>
      </w:r>
    </w:p>
    <w:p w14:paraId="4A65B333" w14:textId="490EF147" w:rsidR="008E34B9" w:rsidRDefault="008E34B9" w:rsidP="00C46485">
      <w:pPr>
        <w:pStyle w:val="Titre1"/>
        <w:rPr>
          <w:lang w:val="en-CA"/>
        </w:rPr>
      </w:pPr>
      <w:bookmarkStart w:id="10" w:name="_Toc156473266"/>
      <w:r>
        <w:rPr>
          <w:lang w:val="en-CA"/>
        </w:rPr>
        <w:lastRenderedPageBreak/>
        <w:t>Figure S11: Physical activity preferences according to age</w:t>
      </w:r>
      <w:bookmarkEnd w:id="10"/>
    </w:p>
    <w:p w14:paraId="5D4AFFFE" w14:textId="669D4A44" w:rsidR="003E50F1" w:rsidRDefault="003E50F1" w:rsidP="008E34B9">
      <w:pPr>
        <w:rPr>
          <w:lang w:val="en-CA"/>
        </w:rPr>
      </w:pPr>
      <w:r>
        <w:rPr>
          <w:noProof/>
        </w:rPr>
        <w:drawing>
          <wp:inline distT="0" distB="0" distL="0" distR="0" wp14:anchorId="3B370E69" wp14:editId="4E4B50D5">
            <wp:extent cx="5928360" cy="5210329"/>
            <wp:effectExtent l="0" t="0" r="0" b="9525"/>
            <wp:docPr id="23" name="Image 2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table&#10;&#10;Description générée automatiquement"/>
                    <pic:cNvPicPr/>
                  </pic:nvPicPr>
                  <pic:blipFill rotWithShape="1">
                    <a:blip r:embed="rId18"/>
                    <a:srcRect l="29616" t="27351" r="29102" b="8148"/>
                    <a:stretch/>
                  </pic:blipFill>
                  <pic:spPr bwMode="auto">
                    <a:xfrm>
                      <a:off x="0" y="0"/>
                      <a:ext cx="5939364" cy="52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92650" w14:textId="1599FBDB" w:rsidR="008225DC" w:rsidRPr="006C4638" w:rsidRDefault="008225DC" w:rsidP="00794F75">
      <w:pPr>
        <w:rPr>
          <w:lang w:val="en-CA"/>
        </w:rPr>
      </w:pPr>
    </w:p>
    <w:sectPr w:rsidR="008225DC" w:rsidRPr="006C4638" w:rsidSect="00DF3623">
      <w:footerReference w:type="default" r:id="rId19"/>
      <w:pgSz w:w="12240" w:h="15840"/>
      <w:pgMar w:top="1440" w:right="1440" w:bottom="1440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6E1D5" w14:textId="77777777" w:rsidR="0013100F" w:rsidRDefault="0013100F" w:rsidP="00DF3623">
      <w:pPr>
        <w:spacing w:after="0" w:line="240" w:lineRule="auto"/>
      </w:pPr>
      <w:r>
        <w:separator/>
      </w:r>
    </w:p>
  </w:endnote>
  <w:endnote w:type="continuationSeparator" w:id="0">
    <w:p w14:paraId="6BE65552" w14:textId="77777777" w:rsidR="0013100F" w:rsidRDefault="0013100F" w:rsidP="00DF3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nt1202">
    <w:altName w:val="Calibri"/>
    <w:charset w:val="01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AR PL SungtiL GB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Noto Sans CJK SC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7848272"/>
      <w:docPartObj>
        <w:docPartGallery w:val="Page Numbers (Bottom of Page)"/>
        <w:docPartUnique/>
      </w:docPartObj>
    </w:sdtPr>
    <w:sdtEndPr/>
    <w:sdtContent>
      <w:p w14:paraId="02723E51" w14:textId="7E319792" w:rsidR="00DF3623" w:rsidRDefault="00DF3623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3A00FE71" w14:textId="77777777" w:rsidR="00DF3623" w:rsidRDefault="00DF362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610FF" w14:textId="77777777" w:rsidR="0013100F" w:rsidRDefault="0013100F" w:rsidP="00DF3623">
      <w:pPr>
        <w:spacing w:after="0" w:line="240" w:lineRule="auto"/>
      </w:pPr>
      <w:r>
        <w:separator/>
      </w:r>
    </w:p>
  </w:footnote>
  <w:footnote w:type="continuationSeparator" w:id="0">
    <w:p w14:paraId="48E51789" w14:textId="77777777" w:rsidR="0013100F" w:rsidRDefault="0013100F" w:rsidP="00DF36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6A5CB9B4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4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Calibri" w:hAnsi="Calibri" w:cs="Calibri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4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Calibri" w:hAnsi="Calibri" w:cs="Calibri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4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Calibri" w:hAnsi="Calibri" w:cs="Calibri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4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Calibri" w:hAnsi="Calibri" w:cs="Calibri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4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Calibri" w:hAnsi="Calibri" w:cs="Calibri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4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Calibri" w:hAnsi="Calibri" w:cs="Calibri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rFonts w:eastAsia="Calibri" w:cs="font120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rFonts w:eastAsia="Calibri" w:cs="font120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rFonts w:eastAsia="Calibri" w:cs="font120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rFonts w:eastAsia="Calibri" w:cs="font120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rFonts w:eastAsia="Calibri" w:cs="font120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4" w15:restartNumberingAfterBreak="0">
    <w:nsid w:val="0000000F"/>
    <w:multiLevelType w:val="multilevel"/>
    <w:tmpl w:val="0000000F"/>
    <w:name w:val="WW8Num15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  <w:rPr>
        <w:lang w:val="fr-FR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  <w:rPr>
        <w:lang w:val="fr-FR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20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00000015"/>
    <w:multiLevelType w:val="multilevel"/>
    <w:tmpl w:val="00000015"/>
    <w:name w:val="WW8Num21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  <w:rPr>
        <w:lang w:val="fr-FR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 w15:restartNumberingAfterBreak="0">
    <w:nsid w:val="00000016"/>
    <w:multiLevelType w:val="multilevel"/>
    <w:tmpl w:val="00000016"/>
    <w:name w:val="WW8Num22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2" w15:restartNumberingAfterBreak="0">
    <w:nsid w:val="00000017"/>
    <w:multiLevelType w:val="multilevel"/>
    <w:tmpl w:val="00000017"/>
    <w:name w:val="WW8Num23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 w15:restartNumberingAfterBreak="0">
    <w:nsid w:val="00000018"/>
    <w:multiLevelType w:val="multilevel"/>
    <w:tmpl w:val="00000018"/>
    <w:name w:val="WW8Num24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  <w:rPr>
        <w:lang w:val="fr-FR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4" w15:restartNumberingAfterBreak="0">
    <w:nsid w:val="00000019"/>
    <w:multiLevelType w:val="multilevel"/>
    <w:tmpl w:val="00000019"/>
    <w:name w:val="WW8Num25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5" w15:restartNumberingAfterBreak="0">
    <w:nsid w:val="0000001A"/>
    <w:multiLevelType w:val="multilevel"/>
    <w:tmpl w:val="0000001A"/>
    <w:name w:val="WW8Num26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0000001B"/>
    <w:multiLevelType w:val="multilevel"/>
    <w:tmpl w:val="0000001B"/>
    <w:name w:val="WW8Num27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 w15:restartNumberingAfterBreak="0">
    <w:nsid w:val="0000001C"/>
    <w:multiLevelType w:val="multilevel"/>
    <w:tmpl w:val="0000001C"/>
    <w:name w:val="WW8Num2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8" w15:restartNumberingAfterBreak="0">
    <w:nsid w:val="0000001D"/>
    <w:multiLevelType w:val="multi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9" w15:restartNumberingAfterBreak="0">
    <w:nsid w:val="0000001E"/>
    <w:multiLevelType w:val="multilevel"/>
    <w:tmpl w:val="0000001E"/>
    <w:name w:val="WW8Num30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1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font1202"/>
        <w:b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1" w15:restartNumberingAfterBreak="0">
    <w:nsid w:val="00000020"/>
    <w:multiLevelType w:val="multilevel"/>
    <w:tmpl w:val="00000020"/>
    <w:name w:val="WW8Num32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sz w:val="22"/>
        <w:szCs w:val="22"/>
        <w:lang w:val="fr-FR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3"/>
    <w:lvl w:ilvl="0">
      <w:start w:val="1"/>
      <w:numFmt w:val="lowerLetter"/>
      <w:lvlText w:val="%1."/>
      <w:lvlJc w:val="left"/>
      <w:pPr>
        <w:tabs>
          <w:tab w:val="num" w:pos="0"/>
        </w:tabs>
        <w:ind w:left="647" w:hanging="360"/>
      </w:pPr>
      <w:rPr>
        <w:sz w:val="22"/>
        <w:szCs w:val="22"/>
        <w:lang w:val="fr-FR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7" w:hanging="180"/>
      </w:pPr>
    </w:lvl>
  </w:abstractNum>
  <w:abstractNum w:abstractNumId="33" w15:restartNumberingAfterBreak="0">
    <w:nsid w:val="00000022"/>
    <w:multiLevelType w:val="multilevel"/>
    <w:tmpl w:val="00000022"/>
    <w:name w:val="WW8Num34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sz w:val="22"/>
        <w:szCs w:val="22"/>
        <w:lang w:val="fr-FR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4" w15:restartNumberingAfterBreak="0">
    <w:nsid w:val="00000023"/>
    <w:multiLevelType w:val="singleLevel"/>
    <w:tmpl w:val="00000023"/>
    <w:name w:val="WW8Num36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  <w:rPr>
        <w:rFonts w:eastAsia="Times New Roman" w:hint="default"/>
        <w:lang w:val="en-US"/>
      </w:rPr>
    </w:lvl>
  </w:abstractNum>
  <w:abstractNum w:abstractNumId="35" w15:restartNumberingAfterBreak="0">
    <w:nsid w:val="03A32439"/>
    <w:multiLevelType w:val="multilevel"/>
    <w:tmpl w:val="0000000F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6" w15:restartNumberingAfterBreak="0">
    <w:nsid w:val="085D09E6"/>
    <w:multiLevelType w:val="hybridMultilevel"/>
    <w:tmpl w:val="345864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095D6432"/>
    <w:multiLevelType w:val="multilevel"/>
    <w:tmpl w:val="00000022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sz w:val="22"/>
        <w:szCs w:val="22"/>
        <w:lang w:val="fr-FR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13DF7FE3"/>
    <w:multiLevelType w:val="multilevel"/>
    <w:tmpl w:val="00000021"/>
    <w:lvl w:ilvl="0">
      <w:start w:val="1"/>
      <w:numFmt w:val="lowerLetter"/>
      <w:lvlText w:val="%1."/>
      <w:lvlJc w:val="left"/>
      <w:pPr>
        <w:tabs>
          <w:tab w:val="num" w:pos="0"/>
        </w:tabs>
        <w:ind w:left="647" w:hanging="360"/>
      </w:pPr>
      <w:rPr>
        <w:sz w:val="22"/>
        <w:szCs w:val="22"/>
        <w:lang w:val="fr-FR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7" w:hanging="180"/>
      </w:pPr>
    </w:lvl>
  </w:abstractNum>
  <w:abstractNum w:abstractNumId="39" w15:restartNumberingAfterBreak="0">
    <w:nsid w:val="30D87C84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A853730"/>
    <w:multiLevelType w:val="singleLevel"/>
    <w:tmpl w:val="00000023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  <w:rPr>
        <w:rFonts w:eastAsia="Times New Roman" w:hint="default"/>
        <w:lang w:val="en-US"/>
      </w:rPr>
    </w:lvl>
  </w:abstractNum>
  <w:abstractNum w:abstractNumId="41" w15:restartNumberingAfterBreak="0">
    <w:nsid w:val="48F11AE6"/>
    <w:multiLevelType w:val="hybridMultilevel"/>
    <w:tmpl w:val="536A73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03C4375"/>
    <w:multiLevelType w:val="multilevel"/>
    <w:tmpl w:val="0000001C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3" w15:restartNumberingAfterBreak="0">
    <w:nsid w:val="525722BB"/>
    <w:multiLevelType w:val="multilevel"/>
    <w:tmpl w:val="00000020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sz w:val="22"/>
        <w:szCs w:val="22"/>
        <w:lang w:val="fr-FR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6A2C79D4"/>
    <w:multiLevelType w:val="multilevel"/>
    <w:tmpl w:val="00000009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num w:numId="1" w16cid:durableId="764955339">
    <w:abstractNumId w:val="0"/>
  </w:num>
  <w:num w:numId="2" w16cid:durableId="377363079">
    <w:abstractNumId w:val="1"/>
  </w:num>
  <w:num w:numId="3" w16cid:durableId="1848641867">
    <w:abstractNumId w:val="2"/>
  </w:num>
  <w:num w:numId="4" w16cid:durableId="987631384">
    <w:abstractNumId w:val="3"/>
  </w:num>
  <w:num w:numId="5" w16cid:durableId="975916705">
    <w:abstractNumId w:val="4"/>
  </w:num>
  <w:num w:numId="6" w16cid:durableId="881408851">
    <w:abstractNumId w:val="5"/>
  </w:num>
  <w:num w:numId="7" w16cid:durableId="262228037">
    <w:abstractNumId w:val="6"/>
  </w:num>
  <w:num w:numId="8" w16cid:durableId="837698512">
    <w:abstractNumId w:val="7"/>
  </w:num>
  <w:num w:numId="9" w16cid:durableId="964852006">
    <w:abstractNumId w:val="8"/>
  </w:num>
  <w:num w:numId="10" w16cid:durableId="1726829019">
    <w:abstractNumId w:val="9"/>
  </w:num>
  <w:num w:numId="11" w16cid:durableId="1996370946">
    <w:abstractNumId w:val="10"/>
  </w:num>
  <w:num w:numId="12" w16cid:durableId="12414679">
    <w:abstractNumId w:val="11"/>
  </w:num>
  <w:num w:numId="13" w16cid:durableId="217325481">
    <w:abstractNumId w:val="12"/>
  </w:num>
  <w:num w:numId="14" w16cid:durableId="1605068657">
    <w:abstractNumId w:val="13"/>
  </w:num>
  <w:num w:numId="15" w16cid:durableId="414671079">
    <w:abstractNumId w:val="14"/>
  </w:num>
  <w:num w:numId="16" w16cid:durableId="957639605">
    <w:abstractNumId w:val="15"/>
  </w:num>
  <w:num w:numId="17" w16cid:durableId="1095128137">
    <w:abstractNumId w:val="16"/>
  </w:num>
  <w:num w:numId="18" w16cid:durableId="837694413">
    <w:abstractNumId w:val="17"/>
  </w:num>
  <w:num w:numId="19" w16cid:durableId="2088384606">
    <w:abstractNumId w:val="18"/>
  </w:num>
  <w:num w:numId="20" w16cid:durableId="1024598264">
    <w:abstractNumId w:val="19"/>
  </w:num>
  <w:num w:numId="21" w16cid:durableId="330914476">
    <w:abstractNumId w:val="20"/>
  </w:num>
  <w:num w:numId="22" w16cid:durableId="1087927004">
    <w:abstractNumId w:val="21"/>
  </w:num>
  <w:num w:numId="23" w16cid:durableId="1051806134">
    <w:abstractNumId w:val="22"/>
  </w:num>
  <w:num w:numId="24" w16cid:durableId="320888906">
    <w:abstractNumId w:val="23"/>
  </w:num>
  <w:num w:numId="25" w16cid:durableId="1375733285">
    <w:abstractNumId w:val="24"/>
  </w:num>
  <w:num w:numId="26" w16cid:durableId="1546060083">
    <w:abstractNumId w:val="25"/>
  </w:num>
  <w:num w:numId="27" w16cid:durableId="661082120">
    <w:abstractNumId w:val="26"/>
  </w:num>
  <w:num w:numId="28" w16cid:durableId="271742915">
    <w:abstractNumId w:val="27"/>
  </w:num>
  <w:num w:numId="29" w16cid:durableId="1292250488">
    <w:abstractNumId w:val="28"/>
  </w:num>
  <w:num w:numId="30" w16cid:durableId="289558843">
    <w:abstractNumId w:val="29"/>
  </w:num>
  <w:num w:numId="31" w16cid:durableId="178011173">
    <w:abstractNumId w:val="30"/>
  </w:num>
  <w:num w:numId="32" w16cid:durableId="662003452">
    <w:abstractNumId w:val="31"/>
  </w:num>
  <w:num w:numId="33" w16cid:durableId="706636505">
    <w:abstractNumId w:val="32"/>
  </w:num>
  <w:num w:numId="34" w16cid:durableId="1458137916">
    <w:abstractNumId w:val="33"/>
  </w:num>
  <w:num w:numId="35" w16cid:durableId="1036009769">
    <w:abstractNumId w:val="34"/>
  </w:num>
  <w:num w:numId="36" w16cid:durableId="1920678463">
    <w:abstractNumId w:val="40"/>
  </w:num>
  <w:num w:numId="37" w16cid:durableId="922647289">
    <w:abstractNumId w:val="39"/>
  </w:num>
  <w:num w:numId="38" w16cid:durableId="1736660371">
    <w:abstractNumId w:val="44"/>
  </w:num>
  <w:num w:numId="39" w16cid:durableId="8924281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51499877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329019939">
    <w:abstractNumId w:val="43"/>
  </w:num>
  <w:num w:numId="42" w16cid:durableId="1396775398">
    <w:abstractNumId w:val="38"/>
  </w:num>
  <w:num w:numId="43" w16cid:durableId="1045450811">
    <w:abstractNumId w:val="37"/>
  </w:num>
  <w:num w:numId="44" w16cid:durableId="860362809">
    <w:abstractNumId w:val="35"/>
  </w:num>
  <w:num w:numId="45" w16cid:durableId="1813673010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F75"/>
    <w:rsid w:val="00056CB2"/>
    <w:rsid w:val="00056EB5"/>
    <w:rsid w:val="00116506"/>
    <w:rsid w:val="0013100F"/>
    <w:rsid w:val="00187E56"/>
    <w:rsid w:val="002725B3"/>
    <w:rsid w:val="003E50F1"/>
    <w:rsid w:val="005200E3"/>
    <w:rsid w:val="00530736"/>
    <w:rsid w:val="0054422A"/>
    <w:rsid w:val="00553CE8"/>
    <w:rsid w:val="0065796E"/>
    <w:rsid w:val="006A0D1B"/>
    <w:rsid w:val="006C4638"/>
    <w:rsid w:val="007038DD"/>
    <w:rsid w:val="0074395E"/>
    <w:rsid w:val="00794F75"/>
    <w:rsid w:val="00801267"/>
    <w:rsid w:val="008225DC"/>
    <w:rsid w:val="008561CE"/>
    <w:rsid w:val="00863D69"/>
    <w:rsid w:val="008659DF"/>
    <w:rsid w:val="008E34B9"/>
    <w:rsid w:val="008F6D54"/>
    <w:rsid w:val="009A7D37"/>
    <w:rsid w:val="00A3336E"/>
    <w:rsid w:val="00A76907"/>
    <w:rsid w:val="00AC3D7D"/>
    <w:rsid w:val="00AD6571"/>
    <w:rsid w:val="00B63EAF"/>
    <w:rsid w:val="00B93FF1"/>
    <w:rsid w:val="00C46485"/>
    <w:rsid w:val="00C4786D"/>
    <w:rsid w:val="00C70140"/>
    <w:rsid w:val="00C84586"/>
    <w:rsid w:val="00CB6E87"/>
    <w:rsid w:val="00D0040F"/>
    <w:rsid w:val="00D06275"/>
    <w:rsid w:val="00D513BE"/>
    <w:rsid w:val="00DB21E9"/>
    <w:rsid w:val="00DE558E"/>
    <w:rsid w:val="00DF3623"/>
    <w:rsid w:val="00E342DB"/>
    <w:rsid w:val="00EF7C7E"/>
    <w:rsid w:val="00F5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2ACF2"/>
  <w15:chartTrackingRefBased/>
  <w15:docId w15:val="{0FEF3DC2-19A9-49EF-94DD-C8B053017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iPriority="0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EF7C7E"/>
    <w:pPr>
      <w:keepNext/>
      <w:keepLines/>
      <w:pageBreakBefore/>
      <w:numPr>
        <w:numId w:val="1"/>
      </w:numPr>
      <w:suppressAutoHyphens/>
      <w:spacing w:before="240" w:after="0" w:line="240" w:lineRule="auto"/>
      <w:outlineLvl w:val="0"/>
    </w:pPr>
    <w:rPr>
      <w:rFonts w:ascii="Times New Roman" w:eastAsia="Times New Roman" w:hAnsi="Times New Roman" w:cs="Times New Roman"/>
      <w:color w:val="000000"/>
      <w:sz w:val="32"/>
      <w:szCs w:val="32"/>
      <w:lang w:eastAsia="zh-CN"/>
    </w:rPr>
  </w:style>
  <w:style w:type="paragraph" w:styleId="Titre2">
    <w:name w:val="heading 2"/>
    <w:basedOn w:val="Normal"/>
    <w:next w:val="Normal"/>
    <w:link w:val="Titre2Car"/>
    <w:qFormat/>
    <w:rsid w:val="00EF7C7E"/>
    <w:pPr>
      <w:keepNext/>
      <w:keepLines/>
      <w:numPr>
        <w:ilvl w:val="1"/>
        <w:numId w:val="1"/>
      </w:numPr>
      <w:suppressAutoHyphens/>
      <w:spacing w:before="40" w:after="0" w:line="240" w:lineRule="auto"/>
      <w:outlineLvl w:val="1"/>
    </w:pPr>
    <w:rPr>
      <w:rFonts w:ascii="Times New Roman" w:eastAsia="font1202" w:hAnsi="Times New Roman" w:cs="Times New Roman"/>
      <w:color w:val="000000"/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EF7C7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F7C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Titredulivre">
    <w:name w:val="Book Title"/>
    <w:basedOn w:val="Policepardfaut"/>
    <w:uiPriority w:val="33"/>
    <w:qFormat/>
    <w:rsid w:val="00EF7C7E"/>
    <w:rPr>
      <w:b/>
      <w:bCs/>
      <w:i/>
      <w:iCs/>
      <w:spacing w:val="5"/>
    </w:rPr>
  </w:style>
  <w:style w:type="character" w:customStyle="1" w:styleId="Titre1Car">
    <w:name w:val="Titre 1 Car"/>
    <w:basedOn w:val="Policepardfaut"/>
    <w:link w:val="Titre1"/>
    <w:rsid w:val="00EF7C7E"/>
    <w:rPr>
      <w:rFonts w:ascii="Times New Roman" w:eastAsia="Times New Roman" w:hAnsi="Times New Roman" w:cs="Times New Roman"/>
      <w:color w:val="000000"/>
      <w:sz w:val="32"/>
      <w:szCs w:val="32"/>
      <w:lang w:eastAsia="zh-CN"/>
    </w:rPr>
  </w:style>
  <w:style w:type="character" w:customStyle="1" w:styleId="Titre2Car">
    <w:name w:val="Titre 2 Car"/>
    <w:basedOn w:val="Policepardfaut"/>
    <w:link w:val="Titre2"/>
    <w:rsid w:val="00EF7C7E"/>
    <w:rPr>
      <w:rFonts w:ascii="Times New Roman" w:eastAsia="font1202" w:hAnsi="Times New Roman" w:cs="Times New Roman"/>
      <w:color w:val="000000"/>
      <w:sz w:val="24"/>
      <w:szCs w:val="24"/>
      <w:lang w:eastAsia="zh-CN"/>
    </w:rPr>
  </w:style>
  <w:style w:type="character" w:customStyle="1" w:styleId="WW8Num1z0">
    <w:name w:val="WW8Num1z0"/>
    <w:rsid w:val="00EF7C7E"/>
  </w:style>
  <w:style w:type="character" w:customStyle="1" w:styleId="WW8Num1z1">
    <w:name w:val="WW8Num1z1"/>
    <w:rsid w:val="00EF7C7E"/>
  </w:style>
  <w:style w:type="character" w:customStyle="1" w:styleId="WW8Num1z2">
    <w:name w:val="WW8Num1z2"/>
    <w:rsid w:val="00EF7C7E"/>
  </w:style>
  <w:style w:type="character" w:customStyle="1" w:styleId="WW8Num1z3">
    <w:name w:val="WW8Num1z3"/>
    <w:rsid w:val="00EF7C7E"/>
  </w:style>
  <w:style w:type="character" w:customStyle="1" w:styleId="WW8Num1z4">
    <w:name w:val="WW8Num1z4"/>
    <w:rsid w:val="00EF7C7E"/>
  </w:style>
  <w:style w:type="character" w:customStyle="1" w:styleId="WW8Num1z5">
    <w:name w:val="WW8Num1z5"/>
    <w:rsid w:val="00EF7C7E"/>
  </w:style>
  <w:style w:type="character" w:customStyle="1" w:styleId="WW8Num1z6">
    <w:name w:val="WW8Num1z6"/>
    <w:rsid w:val="00EF7C7E"/>
  </w:style>
  <w:style w:type="character" w:customStyle="1" w:styleId="WW8Num1z7">
    <w:name w:val="WW8Num1z7"/>
    <w:rsid w:val="00EF7C7E"/>
  </w:style>
  <w:style w:type="character" w:customStyle="1" w:styleId="WW8Num1z8">
    <w:name w:val="WW8Num1z8"/>
    <w:rsid w:val="00EF7C7E"/>
  </w:style>
  <w:style w:type="character" w:customStyle="1" w:styleId="WW8Num2z0">
    <w:name w:val="WW8Num2z0"/>
    <w:rsid w:val="00EF7C7E"/>
  </w:style>
  <w:style w:type="character" w:customStyle="1" w:styleId="WW8Num2z1">
    <w:name w:val="WW8Num2z1"/>
    <w:rsid w:val="00EF7C7E"/>
  </w:style>
  <w:style w:type="character" w:customStyle="1" w:styleId="WW8Num2z2">
    <w:name w:val="WW8Num2z2"/>
    <w:rsid w:val="00EF7C7E"/>
  </w:style>
  <w:style w:type="character" w:customStyle="1" w:styleId="WW8Num2z3">
    <w:name w:val="WW8Num2z3"/>
    <w:rsid w:val="00EF7C7E"/>
  </w:style>
  <w:style w:type="character" w:customStyle="1" w:styleId="WW8Num2z4">
    <w:name w:val="WW8Num2z4"/>
    <w:rsid w:val="00EF7C7E"/>
  </w:style>
  <w:style w:type="character" w:customStyle="1" w:styleId="WW8Num2z5">
    <w:name w:val="WW8Num2z5"/>
    <w:rsid w:val="00EF7C7E"/>
  </w:style>
  <w:style w:type="character" w:customStyle="1" w:styleId="WW8Num2z6">
    <w:name w:val="WW8Num2z6"/>
    <w:rsid w:val="00EF7C7E"/>
  </w:style>
  <w:style w:type="character" w:customStyle="1" w:styleId="WW8Num2z7">
    <w:name w:val="WW8Num2z7"/>
    <w:rsid w:val="00EF7C7E"/>
  </w:style>
  <w:style w:type="character" w:customStyle="1" w:styleId="WW8Num2z8">
    <w:name w:val="WW8Num2z8"/>
    <w:rsid w:val="00EF7C7E"/>
  </w:style>
  <w:style w:type="character" w:customStyle="1" w:styleId="WW8Num3z0">
    <w:name w:val="WW8Num3z0"/>
    <w:rsid w:val="00EF7C7E"/>
    <w:rPr>
      <w:rFonts w:ascii="Calibri" w:hAnsi="Calibri" w:cs="Calibri"/>
      <w:sz w:val="22"/>
    </w:rPr>
  </w:style>
  <w:style w:type="character" w:customStyle="1" w:styleId="WW8Num3z1">
    <w:name w:val="WW8Num3z1"/>
    <w:rsid w:val="00EF7C7E"/>
    <w:rPr>
      <w:rFonts w:ascii="Courier New" w:hAnsi="Courier New" w:cs="Courier New"/>
    </w:rPr>
  </w:style>
  <w:style w:type="character" w:customStyle="1" w:styleId="WW8Num3z2">
    <w:name w:val="WW8Num3z2"/>
    <w:rsid w:val="00EF7C7E"/>
    <w:rPr>
      <w:rFonts w:ascii="Wingdings" w:hAnsi="Wingdings" w:cs="Wingdings"/>
    </w:rPr>
  </w:style>
  <w:style w:type="character" w:customStyle="1" w:styleId="WW8Num3z3">
    <w:name w:val="WW8Num3z3"/>
    <w:rsid w:val="00EF7C7E"/>
    <w:rPr>
      <w:rFonts w:ascii="Symbol" w:hAnsi="Symbol" w:cs="Symbol"/>
    </w:rPr>
  </w:style>
  <w:style w:type="character" w:customStyle="1" w:styleId="WW8Num4z0">
    <w:name w:val="WW8Num4z0"/>
    <w:rsid w:val="00EF7C7E"/>
    <w:rPr>
      <w:rFonts w:ascii="Calibri" w:hAnsi="Calibri" w:cs="Calibri"/>
      <w:sz w:val="22"/>
    </w:rPr>
  </w:style>
  <w:style w:type="character" w:customStyle="1" w:styleId="WW8Num4z1">
    <w:name w:val="WW8Num4z1"/>
    <w:rsid w:val="00EF7C7E"/>
    <w:rPr>
      <w:rFonts w:ascii="Courier New" w:hAnsi="Courier New" w:cs="Courier New"/>
    </w:rPr>
  </w:style>
  <w:style w:type="character" w:customStyle="1" w:styleId="WW8Num4z2">
    <w:name w:val="WW8Num4z2"/>
    <w:rsid w:val="00EF7C7E"/>
    <w:rPr>
      <w:rFonts w:ascii="Wingdings" w:hAnsi="Wingdings" w:cs="Wingdings"/>
    </w:rPr>
  </w:style>
  <w:style w:type="character" w:customStyle="1" w:styleId="WW8Num4z3">
    <w:name w:val="WW8Num4z3"/>
    <w:rsid w:val="00EF7C7E"/>
    <w:rPr>
      <w:rFonts w:ascii="Symbol" w:hAnsi="Symbol" w:cs="Symbol"/>
    </w:rPr>
  </w:style>
  <w:style w:type="character" w:customStyle="1" w:styleId="WW8Num5z0">
    <w:name w:val="WW8Num5z0"/>
    <w:rsid w:val="00EF7C7E"/>
    <w:rPr>
      <w:rFonts w:ascii="Calibri" w:hAnsi="Calibri" w:cs="Calibri"/>
      <w:sz w:val="22"/>
      <w:szCs w:val="22"/>
    </w:rPr>
  </w:style>
  <w:style w:type="character" w:customStyle="1" w:styleId="WW8Num5z1">
    <w:name w:val="WW8Num5z1"/>
    <w:rsid w:val="00EF7C7E"/>
    <w:rPr>
      <w:rFonts w:ascii="Courier New" w:hAnsi="Courier New" w:cs="Courier New"/>
    </w:rPr>
  </w:style>
  <w:style w:type="character" w:customStyle="1" w:styleId="WW8Num5z2">
    <w:name w:val="WW8Num5z2"/>
    <w:rsid w:val="00EF7C7E"/>
    <w:rPr>
      <w:rFonts w:ascii="Wingdings" w:hAnsi="Wingdings" w:cs="Wingdings"/>
    </w:rPr>
  </w:style>
  <w:style w:type="character" w:customStyle="1" w:styleId="WW8Num5z3">
    <w:name w:val="WW8Num5z3"/>
    <w:rsid w:val="00EF7C7E"/>
    <w:rPr>
      <w:rFonts w:ascii="Symbol" w:hAnsi="Symbol" w:cs="Symbol"/>
    </w:rPr>
  </w:style>
  <w:style w:type="character" w:customStyle="1" w:styleId="WW8Num6z0">
    <w:name w:val="WW8Num6z0"/>
    <w:rsid w:val="00EF7C7E"/>
    <w:rPr>
      <w:rFonts w:ascii="Calibri" w:hAnsi="Calibri" w:cs="Calibri"/>
      <w:sz w:val="22"/>
    </w:rPr>
  </w:style>
  <w:style w:type="character" w:customStyle="1" w:styleId="WW8Num6z1">
    <w:name w:val="WW8Num6z1"/>
    <w:rsid w:val="00EF7C7E"/>
    <w:rPr>
      <w:rFonts w:ascii="Courier New" w:hAnsi="Courier New" w:cs="Courier New"/>
    </w:rPr>
  </w:style>
  <w:style w:type="character" w:customStyle="1" w:styleId="WW8Num6z2">
    <w:name w:val="WW8Num6z2"/>
    <w:rsid w:val="00EF7C7E"/>
    <w:rPr>
      <w:rFonts w:ascii="Wingdings" w:hAnsi="Wingdings" w:cs="Wingdings"/>
    </w:rPr>
  </w:style>
  <w:style w:type="character" w:customStyle="1" w:styleId="WW8Num6z3">
    <w:name w:val="WW8Num6z3"/>
    <w:rsid w:val="00EF7C7E"/>
    <w:rPr>
      <w:rFonts w:ascii="Symbol" w:hAnsi="Symbol" w:cs="Symbol"/>
    </w:rPr>
  </w:style>
  <w:style w:type="character" w:customStyle="1" w:styleId="WW8Num7z0">
    <w:name w:val="WW8Num7z0"/>
    <w:rsid w:val="00EF7C7E"/>
    <w:rPr>
      <w:rFonts w:ascii="Calibri" w:hAnsi="Calibri" w:cs="Calibri"/>
      <w:sz w:val="22"/>
      <w:szCs w:val="22"/>
    </w:rPr>
  </w:style>
  <w:style w:type="character" w:customStyle="1" w:styleId="WW8Num7z1">
    <w:name w:val="WW8Num7z1"/>
    <w:rsid w:val="00EF7C7E"/>
    <w:rPr>
      <w:rFonts w:ascii="Courier New" w:hAnsi="Courier New" w:cs="Courier New"/>
    </w:rPr>
  </w:style>
  <w:style w:type="character" w:customStyle="1" w:styleId="WW8Num7z2">
    <w:name w:val="WW8Num7z2"/>
    <w:rsid w:val="00EF7C7E"/>
    <w:rPr>
      <w:rFonts w:ascii="Wingdings" w:hAnsi="Wingdings" w:cs="Wingdings"/>
    </w:rPr>
  </w:style>
  <w:style w:type="character" w:customStyle="1" w:styleId="WW8Num7z3">
    <w:name w:val="WW8Num7z3"/>
    <w:rsid w:val="00EF7C7E"/>
    <w:rPr>
      <w:rFonts w:ascii="Symbol" w:hAnsi="Symbol" w:cs="Symbol"/>
    </w:rPr>
  </w:style>
  <w:style w:type="character" w:customStyle="1" w:styleId="WW8Num8z0">
    <w:name w:val="WW8Num8z0"/>
    <w:rsid w:val="00EF7C7E"/>
    <w:rPr>
      <w:rFonts w:ascii="Calibri" w:hAnsi="Calibri" w:cs="Calibri"/>
      <w:sz w:val="22"/>
      <w:szCs w:val="22"/>
    </w:rPr>
  </w:style>
  <w:style w:type="character" w:customStyle="1" w:styleId="WW8Num8z1">
    <w:name w:val="WW8Num8z1"/>
    <w:rsid w:val="00EF7C7E"/>
    <w:rPr>
      <w:rFonts w:ascii="Courier New" w:hAnsi="Courier New" w:cs="Courier New"/>
    </w:rPr>
  </w:style>
  <w:style w:type="character" w:customStyle="1" w:styleId="WW8Num8z2">
    <w:name w:val="WW8Num8z2"/>
    <w:rsid w:val="00EF7C7E"/>
    <w:rPr>
      <w:rFonts w:ascii="Wingdings" w:hAnsi="Wingdings" w:cs="Wingdings"/>
    </w:rPr>
  </w:style>
  <w:style w:type="character" w:customStyle="1" w:styleId="WW8Num8z3">
    <w:name w:val="WW8Num8z3"/>
    <w:rsid w:val="00EF7C7E"/>
    <w:rPr>
      <w:rFonts w:ascii="Symbol" w:hAnsi="Symbol" w:cs="Symbol"/>
    </w:rPr>
  </w:style>
  <w:style w:type="character" w:customStyle="1" w:styleId="WW8Num9z0">
    <w:name w:val="WW8Num9z0"/>
    <w:rsid w:val="00EF7C7E"/>
  </w:style>
  <w:style w:type="character" w:customStyle="1" w:styleId="WW8Num9z1">
    <w:name w:val="WW8Num9z1"/>
    <w:rsid w:val="00EF7C7E"/>
  </w:style>
  <w:style w:type="character" w:customStyle="1" w:styleId="WW8Num9z2">
    <w:name w:val="WW8Num9z2"/>
    <w:rsid w:val="00EF7C7E"/>
  </w:style>
  <w:style w:type="character" w:customStyle="1" w:styleId="WW8Num9z3">
    <w:name w:val="WW8Num9z3"/>
    <w:rsid w:val="00EF7C7E"/>
  </w:style>
  <w:style w:type="character" w:customStyle="1" w:styleId="WW8Num9z4">
    <w:name w:val="WW8Num9z4"/>
    <w:rsid w:val="00EF7C7E"/>
  </w:style>
  <w:style w:type="character" w:customStyle="1" w:styleId="WW8Num9z5">
    <w:name w:val="WW8Num9z5"/>
    <w:rsid w:val="00EF7C7E"/>
  </w:style>
  <w:style w:type="character" w:customStyle="1" w:styleId="WW8Num9z6">
    <w:name w:val="WW8Num9z6"/>
    <w:rsid w:val="00EF7C7E"/>
  </w:style>
  <w:style w:type="character" w:customStyle="1" w:styleId="WW8Num9z7">
    <w:name w:val="WW8Num9z7"/>
    <w:rsid w:val="00EF7C7E"/>
  </w:style>
  <w:style w:type="character" w:customStyle="1" w:styleId="WW8Num9z8">
    <w:name w:val="WW8Num9z8"/>
    <w:rsid w:val="00EF7C7E"/>
  </w:style>
  <w:style w:type="character" w:customStyle="1" w:styleId="WW8Num10z0">
    <w:name w:val="WW8Num10z0"/>
    <w:rsid w:val="00EF7C7E"/>
    <w:rPr>
      <w:rFonts w:eastAsia="Calibri" w:cs="font1202"/>
    </w:rPr>
  </w:style>
  <w:style w:type="character" w:customStyle="1" w:styleId="WW8Num10z1">
    <w:name w:val="WW8Num10z1"/>
    <w:rsid w:val="00EF7C7E"/>
  </w:style>
  <w:style w:type="character" w:customStyle="1" w:styleId="WW8Num10z2">
    <w:name w:val="WW8Num10z2"/>
    <w:rsid w:val="00EF7C7E"/>
  </w:style>
  <w:style w:type="character" w:customStyle="1" w:styleId="WW8Num10z3">
    <w:name w:val="WW8Num10z3"/>
    <w:rsid w:val="00EF7C7E"/>
  </w:style>
  <w:style w:type="character" w:customStyle="1" w:styleId="WW8Num10z4">
    <w:name w:val="WW8Num10z4"/>
    <w:rsid w:val="00EF7C7E"/>
  </w:style>
  <w:style w:type="character" w:customStyle="1" w:styleId="WW8Num10z5">
    <w:name w:val="WW8Num10z5"/>
    <w:rsid w:val="00EF7C7E"/>
  </w:style>
  <w:style w:type="character" w:customStyle="1" w:styleId="WW8Num10z6">
    <w:name w:val="WW8Num10z6"/>
    <w:rsid w:val="00EF7C7E"/>
  </w:style>
  <w:style w:type="character" w:customStyle="1" w:styleId="WW8Num10z7">
    <w:name w:val="WW8Num10z7"/>
    <w:rsid w:val="00EF7C7E"/>
  </w:style>
  <w:style w:type="character" w:customStyle="1" w:styleId="WW8Num10z8">
    <w:name w:val="WW8Num10z8"/>
    <w:rsid w:val="00EF7C7E"/>
  </w:style>
  <w:style w:type="character" w:customStyle="1" w:styleId="WW8Num11z0">
    <w:name w:val="WW8Num11z0"/>
    <w:rsid w:val="00EF7C7E"/>
    <w:rPr>
      <w:rFonts w:eastAsia="Calibri" w:cs="font1202"/>
    </w:rPr>
  </w:style>
  <w:style w:type="character" w:customStyle="1" w:styleId="WW8Num11z1">
    <w:name w:val="WW8Num11z1"/>
    <w:rsid w:val="00EF7C7E"/>
  </w:style>
  <w:style w:type="character" w:customStyle="1" w:styleId="WW8Num11z2">
    <w:name w:val="WW8Num11z2"/>
    <w:rsid w:val="00EF7C7E"/>
  </w:style>
  <w:style w:type="character" w:customStyle="1" w:styleId="WW8Num11z3">
    <w:name w:val="WW8Num11z3"/>
    <w:rsid w:val="00EF7C7E"/>
  </w:style>
  <w:style w:type="character" w:customStyle="1" w:styleId="WW8Num11z4">
    <w:name w:val="WW8Num11z4"/>
    <w:rsid w:val="00EF7C7E"/>
  </w:style>
  <w:style w:type="character" w:customStyle="1" w:styleId="WW8Num11z5">
    <w:name w:val="WW8Num11z5"/>
    <w:rsid w:val="00EF7C7E"/>
  </w:style>
  <w:style w:type="character" w:customStyle="1" w:styleId="WW8Num11z6">
    <w:name w:val="WW8Num11z6"/>
    <w:rsid w:val="00EF7C7E"/>
  </w:style>
  <w:style w:type="character" w:customStyle="1" w:styleId="WW8Num11z7">
    <w:name w:val="WW8Num11z7"/>
    <w:rsid w:val="00EF7C7E"/>
  </w:style>
  <w:style w:type="character" w:customStyle="1" w:styleId="WW8Num11z8">
    <w:name w:val="WW8Num11z8"/>
    <w:rsid w:val="00EF7C7E"/>
  </w:style>
  <w:style w:type="character" w:customStyle="1" w:styleId="WW8Num12z0">
    <w:name w:val="WW8Num12z0"/>
    <w:rsid w:val="00EF7C7E"/>
    <w:rPr>
      <w:rFonts w:eastAsia="Calibri" w:cs="font1202"/>
    </w:rPr>
  </w:style>
  <w:style w:type="character" w:customStyle="1" w:styleId="WW8Num12z1">
    <w:name w:val="WW8Num12z1"/>
    <w:rsid w:val="00EF7C7E"/>
  </w:style>
  <w:style w:type="character" w:customStyle="1" w:styleId="WW8Num12z2">
    <w:name w:val="WW8Num12z2"/>
    <w:rsid w:val="00EF7C7E"/>
  </w:style>
  <w:style w:type="character" w:customStyle="1" w:styleId="WW8Num12z3">
    <w:name w:val="WW8Num12z3"/>
    <w:rsid w:val="00EF7C7E"/>
  </w:style>
  <w:style w:type="character" w:customStyle="1" w:styleId="WW8Num12z4">
    <w:name w:val="WW8Num12z4"/>
    <w:rsid w:val="00EF7C7E"/>
  </w:style>
  <w:style w:type="character" w:customStyle="1" w:styleId="WW8Num12z5">
    <w:name w:val="WW8Num12z5"/>
    <w:rsid w:val="00EF7C7E"/>
  </w:style>
  <w:style w:type="character" w:customStyle="1" w:styleId="WW8Num12z6">
    <w:name w:val="WW8Num12z6"/>
    <w:rsid w:val="00EF7C7E"/>
  </w:style>
  <w:style w:type="character" w:customStyle="1" w:styleId="WW8Num12z7">
    <w:name w:val="WW8Num12z7"/>
    <w:rsid w:val="00EF7C7E"/>
  </w:style>
  <w:style w:type="character" w:customStyle="1" w:styleId="WW8Num12z8">
    <w:name w:val="WW8Num12z8"/>
    <w:rsid w:val="00EF7C7E"/>
  </w:style>
  <w:style w:type="character" w:customStyle="1" w:styleId="WW8Num13z0">
    <w:name w:val="WW8Num13z0"/>
    <w:rsid w:val="00EF7C7E"/>
    <w:rPr>
      <w:rFonts w:eastAsia="Calibri" w:cs="font1202"/>
    </w:rPr>
  </w:style>
  <w:style w:type="character" w:customStyle="1" w:styleId="WW8Num13z1">
    <w:name w:val="WW8Num13z1"/>
    <w:rsid w:val="00EF7C7E"/>
  </w:style>
  <w:style w:type="character" w:customStyle="1" w:styleId="WW8Num13z2">
    <w:name w:val="WW8Num13z2"/>
    <w:rsid w:val="00EF7C7E"/>
  </w:style>
  <w:style w:type="character" w:customStyle="1" w:styleId="WW8Num13z3">
    <w:name w:val="WW8Num13z3"/>
    <w:rsid w:val="00EF7C7E"/>
  </w:style>
  <w:style w:type="character" w:customStyle="1" w:styleId="WW8Num13z4">
    <w:name w:val="WW8Num13z4"/>
    <w:rsid w:val="00EF7C7E"/>
  </w:style>
  <w:style w:type="character" w:customStyle="1" w:styleId="WW8Num13z5">
    <w:name w:val="WW8Num13z5"/>
    <w:rsid w:val="00EF7C7E"/>
  </w:style>
  <w:style w:type="character" w:customStyle="1" w:styleId="WW8Num13z6">
    <w:name w:val="WW8Num13z6"/>
    <w:rsid w:val="00EF7C7E"/>
  </w:style>
  <w:style w:type="character" w:customStyle="1" w:styleId="WW8Num13z7">
    <w:name w:val="WW8Num13z7"/>
    <w:rsid w:val="00EF7C7E"/>
  </w:style>
  <w:style w:type="character" w:customStyle="1" w:styleId="WW8Num13z8">
    <w:name w:val="WW8Num13z8"/>
    <w:rsid w:val="00EF7C7E"/>
  </w:style>
  <w:style w:type="character" w:customStyle="1" w:styleId="WW8Num14z0">
    <w:name w:val="WW8Num14z0"/>
    <w:rsid w:val="00EF7C7E"/>
    <w:rPr>
      <w:rFonts w:eastAsia="Calibri" w:cs="font1202"/>
    </w:rPr>
  </w:style>
  <w:style w:type="character" w:customStyle="1" w:styleId="WW8Num14z1">
    <w:name w:val="WW8Num14z1"/>
    <w:rsid w:val="00EF7C7E"/>
  </w:style>
  <w:style w:type="character" w:customStyle="1" w:styleId="WW8Num14z2">
    <w:name w:val="WW8Num14z2"/>
    <w:rsid w:val="00EF7C7E"/>
  </w:style>
  <w:style w:type="character" w:customStyle="1" w:styleId="WW8Num14z3">
    <w:name w:val="WW8Num14z3"/>
    <w:rsid w:val="00EF7C7E"/>
  </w:style>
  <w:style w:type="character" w:customStyle="1" w:styleId="WW8Num14z4">
    <w:name w:val="WW8Num14z4"/>
    <w:rsid w:val="00EF7C7E"/>
  </w:style>
  <w:style w:type="character" w:customStyle="1" w:styleId="WW8Num14z5">
    <w:name w:val="WW8Num14z5"/>
    <w:rsid w:val="00EF7C7E"/>
  </w:style>
  <w:style w:type="character" w:customStyle="1" w:styleId="WW8Num14z6">
    <w:name w:val="WW8Num14z6"/>
    <w:rsid w:val="00EF7C7E"/>
  </w:style>
  <w:style w:type="character" w:customStyle="1" w:styleId="WW8Num14z7">
    <w:name w:val="WW8Num14z7"/>
    <w:rsid w:val="00EF7C7E"/>
  </w:style>
  <w:style w:type="character" w:customStyle="1" w:styleId="WW8Num14z8">
    <w:name w:val="WW8Num14z8"/>
    <w:rsid w:val="00EF7C7E"/>
  </w:style>
  <w:style w:type="character" w:customStyle="1" w:styleId="WW8Num15z0">
    <w:name w:val="WW8Num15z0"/>
    <w:rsid w:val="00EF7C7E"/>
  </w:style>
  <w:style w:type="character" w:customStyle="1" w:styleId="WW8Num15z1">
    <w:name w:val="WW8Num15z1"/>
    <w:rsid w:val="00EF7C7E"/>
  </w:style>
  <w:style w:type="character" w:customStyle="1" w:styleId="WW8Num15z2">
    <w:name w:val="WW8Num15z2"/>
    <w:rsid w:val="00EF7C7E"/>
  </w:style>
  <w:style w:type="character" w:customStyle="1" w:styleId="WW8Num15z3">
    <w:name w:val="WW8Num15z3"/>
    <w:rsid w:val="00EF7C7E"/>
  </w:style>
  <w:style w:type="character" w:customStyle="1" w:styleId="WW8Num15z4">
    <w:name w:val="WW8Num15z4"/>
    <w:rsid w:val="00EF7C7E"/>
  </w:style>
  <w:style w:type="character" w:customStyle="1" w:styleId="WW8Num15z5">
    <w:name w:val="WW8Num15z5"/>
    <w:rsid w:val="00EF7C7E"/>
  </w:style>
  <w:style w:type="character" w:customStyle="1" w:styleId="WW8Num15z6">
    <w:name w:val="WW8Num15z6"/>
    <w:rsid w:val="00EF7C7E"/>
  </w:style>
  <w:style w:type="character" w:customStyle="1" w:styleId="WW8Num15z7">
    <w:name w:val="WW8Num15z7"/>
    <w:rsid w:val="00EF7C7E"/>
  </w:style>
  <w:style w:type="character" w:customStyle="1" w:styleId="WW8Num15z8">
    <w:name w:val="WW8Num15z8"/>
    <w:rsid w:val="00EF7C7E"/>
  </w:style>
  <w:style w:type="character" w:customStyle="1" w:styleId="WW8Num16z0">
    <w:name w:val="WW8Num16z0"/>
    <w:rsid w:val="00EF7C7E"/>
  </w:style>
  <w:style w:type="character" w:customStyle="1" w:styleId="WW8Num16z1">
    <w:name w:val="WW8Num16z1"/>
    <w:rsid w:val="00EF7C7E"/>
  </w:style>
  <w:style w:type="character" w:customStyle="1" w:styleId="WW8Num16z2">
    <w:name w:val="WW8Num16z2"/>
    <w:rsid w:val="00EF7C7E"/>
  </w:style>
  <w:style w:type="character" w:customStyle="1" w:styleId="WW8Num16z3">
    <w:name w:val="WW8Num16z3"/>
    <w:rsid w:val="00EF7C7E"/>
  </w:style>
  <w:style w:type="character" w:customStyle="1" w:styleId="WW8Num16z4">
    <w:name w:val="WW8Num16z4"/>
    <w:rsid w:val="00EF7C7E"/>
  </w:style>
  <w:style w:type="character" w:customStyle="1" w:styleId="WW8Num16z5">
    <w:name w:val="WW8Num16z5"/>
    <w:rsid w:val="00EF7C7E"/>
  </w:style>
  <w:style w:type="character" w:customStyle="1" w:styleId="WW8Num16z6">
    <w:name w:val="WW8Num16z6"/>
    <w:rsid w:val="00EF7C7E"/>
  </w:style>
  <w:style w:type="character" w:customStyle="1" w:styleId="WW8Num16z7">
    <w:name w:val="WW8Num16z7"/>
    <w:rsid w:val="00EF7C7E"/>
  </w:style>
  <w:style w:type="character" w:customStyle="1" w:styleId="WW8Num16z8">
    <w:name w:val="WW8Num16z8"/>
    <w:rsid w:val="00EF7C7E"/>
  </w:style>
  <w:style w:type="character" w:customStyle="1" w:styleId="WW8Num17z0">
    <w:name w:val="WW8Num17z0"/>
    <w:rsid w:val="00EF7C7E"/>
    <w:rPr>
      <w:lang w:val="fr-FR"/>
    </w:rPr>
  </w:style>
  <w:style w:type="character" w:customStyle="1" w:styleId="WW8Num17z1">
    <w:name w:val="WW8Num17z1"/>
    <w:rsid w:val="00EF7C7E"/>
  </w:style>
  <w:style w:type="character" w:customStyle="1" w:styleId="WW8Num17z2">
    <w:name w:val="WW8Num17z2"/>
    <w:rsid w:val="00EF7C7E"/>
  </w:style>
  <w:style w:type="character" w:customStyle="1" w:styleId="WW8Num17z3">
    <w:name w:val="WW8Num17z3"/>
    <w:rsid w:val="00EF7C7E"/>
  </w:style>
  <w:style w:type="character" w:customStyle="1" w:styleId="WW8Num17z4">
    <w:name w:val="WW8Num17z4"/>
    <w:rsid w:val="00EF7C7E"/>
  </w:style>
  <w:style w:type="character" w:customStyle="1" w:styleId="WW8Num17z5">
    <w:name w:val="WW8Num17z5"/>
    <w:rsid w:val="00EF7C7E"/>
  </w:style>
  <w:style w:type="character" w:customStyle="1" w:styleId="WW8Num17z6">
    <w:name w:val="WW8Num17z6"/>
    <w:rsid w:val="00EF7C7E"/>
  </w:style>
  <w:style w:type="character" w:customStyle="1" w:styleId="WW8Num17z7">
    <w:name w:val="WW8Num17z7"/>
    <w:rsid w:val="00EF7C7E"/>
  </w:style>
  <w:style w:type="character" w:customStyle="1" w:styleId="WW8Num17z8">
    <w:name w:val="WW8Num17z8"/>
    <w:rsid w:val="00EF7C7E"/>
  </w:style>
  <w:style w:type="character" w:customStyle="1" w:styleId="WW8Num18z0">
    <w:name w:val="WW8Num18z0"/>
    <w:rsid w:val="00EF7C7E"/>
    <w:rPr>
      <w:lang w:val="fr-FR"/>
    </w:rPr>
  </w:style>
  <w:style w:type="character" w:customStyle="1" w:styleId="WW8Num18z1">
    <w:name w:val="WW8Num18z1"/>
    <w:rsid w:val="00EF7C7E"/>
  </w:style>
  <w:style w:type="character" w:customStyle="1" w:styleId="WW8Num18z2">
    <w:name w:val="WW8Num18z2"/>
    <w:rsid w:val="00EF7C7E"/>
  </w:style>
  <w:style w:type="character" w:customStyle="1" w:styleId="WW8Num18z3">
    <w:name w:val="WW8Num18z3"/>
    <w:rsid w:val="00EF7C7E"/>
  </w:style>
  <w:style w:type="character" w:customStyle="1" w:styleId="WW8Num18z4">
    <w:name w:val="WW8Num18z4"/>
    <w:rsid w:val="00EF7C7E"/>
  </w:style>
  <w:style w:type="character" w:customStyle="1" w:styleId="WW8Num18z5">
    <w:name w:val="WW8Num18z5"/>
    <w:rsid w:val="00EF7C7E"/>
  </w:style>
  <w:style w:type="character" w:customStyle="1" w:styleId="WW8Num18z6">
    <w:name w:val="WW8Num18z6"/>
    <w:rsid w:val="00EF7C7E"/>
  </w:style>
  <w:style w:type="character" w:customStyle="1" w:styleId="WW8Num18z7">
    <w:name w:val="WW8Num18z7"/>
    <w:rsid w:val="00EF7C7E"/>
  </w:style>
  <w:style w:type="character" w:customStyle="1" w:styleId="WW8Num18z8">
    <w:name w:val="WW8Num18z8"/>
    <w:rsid w:val="00EF7C7E"/>
  </w:style>
  <w:style w:type="character" w:customStyle="1" w:styleId="WW8Num19z0">
    <w:name w:val="WW8Num19z0"/>
    <w:rsid w:val="00EF7C7E"/>
  </w:style>
  <w:style w:type="character" w:customStyle="1" w:styleId="WW8Num19z1">
    <w:name w:val="WW8Num19z1"/>
    <w:rsid w:val="00EF7C7E"/>
  </w:style>
  <w:style w:type="character" w:customStyle="1" w:styleId="WW8Num19z2">
    <w:name w:val="WW8Num19z2"/>
    <w:rsid w:val="00EF7C7E"/>
  </w:style>
  <w:style w:type="character" w:customStyle="1" w:styleId="WW8Num19z3">
    <w:name w:val="WW8Num19z3"/>
    <w:rsid w:val="00EF7C7E"/>
  </w:style>
  <w:style w:type="character" w:customStyle="1" w:styleId="WW8Num19z4">
    <w:name w:val="WW8Num19z4"/>
    <w:rsid w:val="00EF7C7E"/>
  </w:style>
  <w:style w:type="character" w:customStyle="1" w:styleId="WW8Num19z5">
    <w:name w:val="WW8Num19z5"/>
    <w:rsid w:val="00EF7C7E"/>
  </w:style>
  <w:style w:type="character" w:customStyle="1" w:styleId="WW8Num19z6">
    <w:name w:val="WW8Num19z6"/>
    <w:rsid w:val="00EF7C7E"/>
  </w:style>
  <w:style w:type="character" w:customStyle="1" w:styleId="WW8Num19z7">
    <w:name w:val="WW8Num19z7"/>
    <w:rsid w:val="00EF7C7E"/>
  </w:style>
  <w:style w:type="character" w:customStyle="1" w:styleId="WW8Num19z8">
    <w:name w:val="WW8Num19z8"/>
    <w:rsid w:val="00EF7C7E"/>
  </w:style>
  <w:style w:type="character" w:customStyle="1" w:styleId="WW8Num20z0">
    <w:name w:val="WW8Num20z0"/>
    <w:rsid w:val="00EF7C7E"/>
  </w:style>
  <w:style w:type="character" w:customStyle="1" w:styleId="WW8Num20z1">
    <w:name w:val="WW8Num20z1"/>
    <w:rsid w:val="00EF7C7E"/>
  </w:style>
  <w:style w:type="character" w:customStyle="1" w:styleId="WW8Num20z2">
    <w:name w:val="WW8Num20z2"/>
    <w:rsid w:val="00EF7C7E"/>
  </w:style>
  <w:style w:type="character" w:customStyle="1" w:styleId="WW8Num20z3">
    <w:name w:val="WW8Num20z3"/>
    <w:rsid w:val="00EF7C7E"/>
  </w:style>
  <w:style w:type="character" w:customStyle="1" w:styleId="WW8Num20z4">
    <w:name w:val="WW8Num20z4"/>
    <w:rsid w:val="00EF7C7E"/>
  </w:style>
  <w:style w:type="character" w:customStyle="1" w:styleId="WW8Num20z5">
    <w:name w:val="WW8Num20z5"/>
    <w:rsid w:val="00EF7C7E"/>
  </w:style>
  <w:style w:type="character" w:customStyle="1" w:styleId="WW8Num20z6">
    <w:name w:val="WW8Num20z6"/>
    <w:rsid w:val="00EF7C7E"/>
  </w:style>
  <w:style w:type="character" w:customStyle="1" w:styleId="WW8Num20z7">
    <w:name w:val="WW8Num20z7"/>
    <w:rsid w:val="00EF7C7E"/>
  </w:style>
  <w:style w:type="character" w:customStyle="1" w:styleId="WW8Num20z8">
    <w:name w:val="WW8Num20z8"/>
    <w:rsid w:val="00EF7C7E"/>
  </w:style>
  <w:style w:type="character" w:customStyle="1" w:styleId="WW8Num21z0">
    <w:name w:val="WW8Num21z0"/>
    <w:rsid w:val="00EF7C7E"/>
    <w:rPr>
      <w:lang w:val="fr-FR"/>
    </w:rPr>
  </w:style>
  <w:style w:type="character" w:customStyle="1" w:styleId="WW8Num21z1">
    <w:name w:val="WW8Num21z1"/>
    <w:rsid w:val="00EF7C7E"/>
  </w:style>
  <w:style w:type="character" w:customStyle="1" w:styleId="WW8Num21z2">
    <w:name w:val="WW8Num21z2"/>
    <w:rsid w:val="00EF7C7E"/>
  </w:style>
  <w:style w:type="character" w:customStyle="1" w:styleId="WW8Num21z3">
    <w:name w:val="WW8Num21z3"/>
    <w:rsid w:val="00EF7C7E"/>
  </w:style>
  <w:style w:type="character" w:customStyle="1" w:styleId="WW8Num21z4">
    <w:name w:val="WW8Num21z4"/>
    <w:rsid w:val="00EF7C7E"/>
  </w:style>
  <w:style w:type="character" w:customStyle="1" w:styleId="WW8Num21z5">
    <w:name w:val="WW8Num21z5"/>
    <w:rsid w:val="00EF7C7E"/>
  </w:style>
  <w:style w:type="character" w:customStyle="1" w:styleId="WW8Num21z6">
    <w:name w:val="WW8Num21z6"/>
    <w:rsid w:val="00EF7C7E"/>
  </w:style>
  <w:style w:type="character" w:customStyle="1" w:styleId="WW8Num21z7">
    <w:name w:val="WW8Num21z7"/>
    <w:rsid w:val="00EF7C7E"/>
  </w:style>
  <w:style w:type="character" w:customStyle="1" w:styleId="WW8Num21z8">
    <w:name w:val="WW8Num21z8"/>
    <w:rsid w:val="00EF7C7E"/>
  </w:style>
  <w:style w:type="character" w:customStyle="1" w:styleId="WW8Num22z0">
    <w:name w:val="WW8Num22z0"/>
    <w:rsid w:val="00EF7C7E"/>
  </w:style>
  <w:style w:type="character" w:customStyle="1" w:styleId="WW8Num22z1">
    <w:name w:val="WW8Num22z1"/>
    <w:rsid w:val="00EF7C7E"/>
  </w:style>
  <w:style w:type="character" w:customStyle="1" w:styleId="WW8Num22z2">
    <w:name w:val="WW8Num22z2"/>
    <w:rsid w:val="00EF7C7E"/>
  </w:style>
  <w:style w:type="character" w:customStyle="1" w:styleId="WW8Num22z3">
    <w:name w:val="WW8Num22z3"/>
    <w:rsid w:val="00EF7C7E"/>
  </w:style>
  <w:style w:type="character" w:customStyle="1" w:styleId="WW8Num22z4">
    <w:name w:val="WW8Num22z4"/>
    <w:rsid w:val="00EF7C7E"/>
  </w:style>
  <w:style w:type="character" w:customStyle="1" w:styleId="WW8Num22z5">
    <w:name w:val="WW8Num22z5"/>
    <w:rsid w:val="00EF7C7E"/>
  </w:style>
  <w:style w:type="character" w:customStyle="1" w:styleId="WW8Num22z6">
    <w:name w:val="WW8Num22z6"/>
    <w:rsid w:val="00EF7C7E"/>
  </w:style>
  <w:style w:type="character" w:customStyle="1" w:styleId="WW8Num22z7">
    <w:name w:val="WW8Num22z7"/>
    <w:rsid w:val="00EF7C7E"/>
  </w:style>
  <w:style w:type="character" w:customStyle="1" w:styleId="WW8Num22z8">
    <w:name w:val="WW8Num22z8"/>
    <w:rsid w:val="00EF7C7E"/>
  </w:style>
  <w:style w:type="character" w:customStyle="1" w:styleId="WW8Num23z0">
    <w:name w:val="WW8Num23z0"/>
    <w:rsid w:val="00EF7C7E"/>
  </w:style>
  <w:style w:type="character" w:customStyle="1" w:styleId="WW8Num23z1">
    <w:name w:val="WW8Num23z1"/>
    <w:rsid w:val="00EF7C7E"/>
  </w:style>
  <w:style w:type="character" w:customStyle="1" w:styleId="WW8Num23z2">
    <w:name w:val="WW8Num23z2"/>
    <w:rsid w:val="00EF7C7E"/>
  </w:style>
  <w:style w:type="character" w:customStyle="1" w:styleId="WW8Num23z3">
    <w:name w:val="WW8Num23z3"/>
    <w:rsid w:val="00EF7C7E"/>
  </w:style>
  <w:style w:type="character" w:customStyle="1" w:styleId="WW8Num23z4">
    <w:name w:val="WW8Num23z4"/>
    <w:rsid w:val="00EF7C7E"/>
  </w:style>
  <w:style w:type="character" w:customStyle="1" w:styleId="WW8Num23z5">
    <w:name w:val="WW8Num23z5"/>
    <w:rsid w:val="00EF7C7E"/>
  </w:style>
  <w:style w:type="character" w:customStyle="1" w:styleId="WW8Num23z6">
    <w:name w:val="WW8Num23z6"/>
    <w:rsid w:val="00EF7C7E"/>
  </w:style>
  <w:style w:type="character" w:customStyle="1" w:styleId="WW8Num23z7">
    <w:name w:val="WW8Num23z7"/>
    <w:rsid w:val="00EF7C7E"/>
  </w:style>
  <w:style w:type="character" w:customStyle="1" w:styleId="WW8Num23z8">
    <w:name w:val="WW8Num23z8"/>
    <w:rsid w:val="00EF7C7E"/>
  </w:style>
  <w:style w:type="character" w:customStyle="1" w:styleId="WW8Num24z0">
    <w:name w:val="WW8Num24z0"/>
    <w:rsid w:val="00EF7C7E"/>
    <w:rPr>
      <w:lang w:val="fr-FR"/>
    </w:rPr>
  </w:style>
  <w:style w:type="character" w:customStyle="1" w:styleId="WW8Num24z1">
    <w:name w:val="WW8Num24z1"/>
    <w:rsid w:val="00EF7C7E"/>
  </w:style>
  <w:style w:type="character" w:customStyle="1" w:styleId="WW8Num24z2">
    <w:name w:val="WW8Num24z2"/>
    <w:rsid w:val="00EF7C7E"/>
  </w:style>
  <w:style w:type="character" w:customStyle="1" w:styleId="WW8Num24z3">
    <w:name w:val="WW8Num24z3"/>
    <w:rsid w:val="00EF7C7E"/>
  </w:style>
  <w:style w:type="character" w:customStyle="1" w:styleId="WW8Num24z4">
    <w:name w:val="WW8Num24z4"/>
    <w:rsid w:val="00EF7C7E"/>
  </w:style>
  <w:style w:type="character" w:customStyle="1" w:styleId="WW8Num24z5">
    <w:name w:val="WW8Num24z5"/>
    <w:rsid w:val="00EF7C7E"/>
  </w:style>
  <w:style w:type="character" w:customStyle="1" w:styleId="WW8Num24z6">
    <w:name w:val="WW8Num24z6"/>
    <w:rsid w:val="00EF7C7E"/>
  </w:style>
  <w:style w:type="character" w:customStyle="1" w:styleId="WW8Num24z7">
    <w:name w:val="WW8Num24z7"/>
    <w:rsid w:val="00EF7C7E"/>
  </w:style>
  <w:style w:type="character" w:customStyle="1" w:styleId="WW8Num24z8">
    <w:name w:val="WW8Num24z8"/>
    <w:rsid w:val="00EF7C7E"/>
  </w:style>
  <w:style w:type="character" w:customStyle="1" w:styleId="WW8Num25z0">
    <w:name w:val="WW8Num25z0"/>
    <w:rsid w:val="00EF7C7E"/>
  </w:style>
  <w:style w:type="character" w:customStyle="1" w:styleId="WW8Num25z1">
    <w:name w:val="WW8Num25z1"/>
    <w:rsid w:val="00EF7C7E"/>
  </w:style>
  <w:style w:type="character" w:customStyle="1" w:styleId="WW8Num25z2">
    <w:name w:val="WW8Num25z2"/>
    <w:rsid w:val="00EF7C7E"/>
  </w:style>
  <w:style w:type="character" w:customStyle="1" w:styleId="WW8Num25z3">
    <w:name w:val="WW8Num25z3"/>
    <w:rsid w:val="00EF7C7E"/>
  </w:style>
  <w:style w:type="character" w:customStyle="1" w:styleId="WW8Num25z4">
    <w:name w:val="WW8Num25z4"/>
    <w:rsid w:val="00EF7C7E"/>
  </w:style>
  <w:style w:type="character" w:customStyle="1" w:styleId="WW8Num25z5">
    <w:name w:val="WW8Num25z5"/>
    <w:rsid w:val="00EF7C7E"/>
  </w:style>
  <w:style w:type="character" w:customStyle="1" w:styleId="WW8Num25z6">
    <w:name w:val="WW8Num25z6"/>
    <w:rsid w:val="00EF7C7E"/>
  </w:style>
  <w:style w:type="character" w:customStyle="1" w:styleId="WW8Num25z7">
    <w:name w:val="WW8Num25z7"/>
    <w:rsid w:val="00EF7C7E"/>
  </w:style>
  <w:style w:type="character" w:customStyle="1" w:styleId="WW8Num25z8">
    <w:name w:val="WW8Num25z8"/>
    <w:rsid w:val="00EF7C7E"/>
  </w:style>
  <w:style w:type="character" w:customStyle="1" w:styleId="WW8Num26z0">
    <w:name w:val="WW8Num26z0"/>
    <w:rsid w:val="00EF7C7E"/>
  </w:style>
  <w:style w:type="character" w:customStyle="1" w:styleId="WW8Num26z1">
    <w:name w:val="WW8Num26z1"/>
    <w:rsid w:val="00EF7C7E"/>
  </w:style>
  <w:style w:type="character" w:customStyle="1" w:styleId="WW8Num26z2">
    <w:name w:val="WW8Num26z2"/>
    <w:rsid w:val="00EF7C7E"/>
  </w:style>
  <w:style w:type="character" w:customStyle="1" w:styleId="WW8Num26z3">
    <w:name w:val="WW8Num26z3"/>
    <w:rsid w:val="00EF7C7E"/>
  </w:style>
  <w:style w:type="character" w:customStyle="1" w:styleId="WW8Num26z4">
    <w:name w:val="WW8Num26z4"/>
    <w:rsid w:val="00EF7C7E"/>
  </w:style>
  <w:style w:type="character" w:customStyle="1" w:styleId="WW8Num26z5">
    <w:name w:val="WW8Num26z5"/>
    <w:rsid w:val="00EF7C7E"/>
  </w:style>
  <w:style w:type="character" w:customStyle="1" w:styleId="WW8Num26z6">
    <w:name w:val="WW8Num26z6"/>
    <w:rsid w:val="00EF7C7E"/>
  </w:style>
  <w:style w:type="character" w:customStyle="1" w:styleId="WW8Num26z7">
    <w:name w:val="WW8Num26z7"/>
    <w:rsid w:val="00EF7C7E"/>
  </w:style>
  <w:style w:type="character" w:customStyle="1" w:styleId="WW8Num26z8">
    <w:name w:val="WW8Num26z8"/>
    <w:rsid w:val="00EF7C7E"/>
  </w:style>
  <w:style w:type="character" w:customStyle="1" w:styleId="WW8Num27z0">
    <w:name w:val="WW8Num27z0"/>
    <w:rsid w:val="00EF7C7E"/>
  </w:style>
  <w:style w:type="character" w:customStyle="1" w:styleId="WW8Num27z1">
    <w:name w:val="WW8Num27z1"/>
    <w:rsid w:val="00EF7C7E"/>
  </w:style>
  <w:style w:type="character" w:customStyle="1" w:styleId="WW8Num27z2">
    <w:name w:val="WW8Num27z2"/>
    <w:rsid w:val="00EF7C7E"/>
  </w:style>
  <w:style w:type="character" w:customStyle="1" w:styleId="WW8Num27z3">
    <w:name w:val="WW8Num27z3"/>
    <w:rsid w:val="00EF7C7E"/>
  </w:style>
  <w:style w:type="character" w:customStyle="1" w:styleId="WW8Num27z4">
    <w:name w:val="WW8Num27z4"/>
    <w:rsid w:val="00EF7C7E"/>
  </w:style>
  <w:style w:type="character" w:customStyle="1" w:styleId="WW8Num27z5">
    <w:name w:val="WW8Num27z5"/>
    <w:rsid w:val="00EF7C7E"/>
  </w:style>
  <w:style w:type="character" w:customStyle="1" w:styleId="WW8Num27z6">
    <w:name w:val="WW8Num27z6"/>
    <w:rsid w:val="00EF7C7E"/>
  </w:style>
  <w:style w:type="character" w:customStyle="1" w:styleId="WW8Num27z7">
    <w:name w:val="WW8Num27z7"/>
    <w:rsid w:val="00EF7C7E"/>
  </w:style>
  <w:style w:type="character" w:customStyle="1" w:styleId="WW8Num27z8">
    <w:name w:val="WW8Num27z8"/>
    <w:rsid w:val="00EF7C7E"/>
  </w:style>
  <w:style w:type="character" w:customStyle="1" w:styleId="WW8Num28z0">
    <w:name w:val="WW8Num28z0"/>
    <w:rsid w:val="00EF7C7E"/>
  </w:style>
  <w:style w:type="character" w:customStyle="1" w:styleId="WW8Num28z1">
    <w:name w:val="WW8Num28z1"/>
    <w:rsid w:val="00EF7C7E"/>
  </w:style>
  <w:style w:type="character" w:customStyle="1" w:styleId="WW8Num28z2">
    <w:name w:val="WW8Num28z2"/>
    <w:rsid w:val="00EF7C7E"/>
  </w:style>
  <w:style w:type="character" w:customStyle="1" w:styleId="WW8Num28z3">
    <w:name w:val="WW8Num28z3"/>
    <w:rsid w:val="00EF7C7E"/>
  </w:style>
  <w:style w:type="character" w:customStyle="1" w:styleId="WW8Num28z4">
    <w:name w:val="WW8Num28z4"/>
    <w:rsid w:val="00EF7C7E"/>
  </w:style>
  <w:style w:type="character" w:customStyle="1" w:styleId="WW8Num28z5">
    <w:name w:val="WW8Num28z5"/>
    <w:rsid w:val="00EF7C7E"/>
  </w:style>
  <w:style w:type="character" w:customStyle="1" w:styleId="WW8Num28z6">
    <w:name w:val="WW8Num28z6"/>
    <w:rsid w:val="00EF7C7E"/>
  </w:style>
  <w:style w:type="character" w:customStyle="1" w:styleId="WW8Num28z7">
    <w:name w:val="WW8Num28z7"/>
    <w:rsid w:val="00EF7C7E"/>
  </w:style>
  <w:style w:type="character" w:customStyle="1" w:styleId="WW8Num28z8">
    <w:name w:val="WW8Num28z8"/>
    <w:rsid w:val="00EF7C7E"/>
  </w:style>
  <w:style w:type="character" w:customStyle="1" w:styleId="WW8Num29z0">
    <w:name w:val="WW8Num29z0"/>
    <w:rsid w:val="00EF7C7E"/>
  </w:style>
  <w:style w:type="character" w:customStyle="1" w:styleId="WW8Num29z1">
    <w:name w:val="WW8Num29z1"/>
    <w:rsid w:val="00EF7C7E"/>
  </w:style>
  <w:style w:type="character" w:customStyle="1" w:styleId="WW8Num29z2">
    <w:name w:val="WW8Num29z2"/>
    <w:rsid w:val="00EF7C7E"/>
  </w:style>
  <w:style w:type="character" w:customStyle="1" w:styleId="WW8Num29z3">
    <w:name w:val="WW8Num29z3"/>
    <w:rsid w:val="00EF7C7E"/>
  </w:style>
  <w:style w:type="character" w:customStyle="1" w:styleId="WW8Num29z4">
    <w:name w:val="WW8Num29z4"/>
    <w:rsid w:val="00EF7C7E"/>
  </w:style>
  <w:style w:type="character" w:customStyle="1" w:styleId="WW8Num29z5">
    <w:name w:val="WW8Num29z5"/>
    <w:rsid w:val="00EF7C7E"/>
  </w:style>
  <w:style w:type="character" w:customStyle="1" w:styleId="WW8Num29z6">
    <w:name w:val="WW8Num29z6"/>
    <w:rsid w:val="00EF7C7E"/>
  </w:style>
  <w:style w:type="character" w:customStyle="1" w:styleId="WW8Num29z7">
    <w:name w:val="WW8Num29z7"/>
    <w:rsid w:val="00EF7C7E"/>
  </w:style>
  <w:style w:type="character" w:customStyle="1" w:styleId="WW8Num29z8">
    <w:name w:val="WW8Num29z8"/>
    <w:rsid w:val="00EF7C7E"/>
  </w:style>
  <w:style w:type="character" w:customStyle="1" w:styleId="WW8Num30z0">
    <w:name w:val="WW8Num30z0"/>
    <w:rsid w:val="00EF7C7E"/>
  </w:style>
  <w:style w:type="character" w:customStyle="1" w:styleId="WW8Num30z1">
    <w:name w:val="WW8Num30z1"/>
    <w:rsid w:val="00EF7C7E"/>
  </w:style>
  <w:style w:type="character" w:customStyle="1" w:styleId="WW8Num30z2">
    <w:name w:val="WW8Num30z2"/>
    <w:rsid w:val="00EF7C7E"/>
  </w:style>
  <w:style w:type="character" w:customStyle="1" w:styleId="WW8Num30z3">
    <w:name w:val="WW8Num30z3"/>
    <w:rsid w:val="00EF7C7E"/>
  </w:style>
  <w:style w:type="character" w:customStyle="1" w:styleId="WW8Num30z4">
    <w:name w:val="WW8Num30z4"/>
    <w:rsid w:val="00EF7C7E"/>
  </w:style>
  <w:style w:type="character" w:customStyle="1" w:styleId="WW8Num30z5">
    <w:name w:val="WW8Num30z5"/>
    <w:rsid w:val="00EF7C7E"/>
  </w:style>
  <w:style w:type="character" w:customStyle="1" w:styleId="WW8Num30z6">
    <w:name w:val="WW8Num30z6"/>
    <w:rsid w:val="00EF7C7E"/>
  </w:style>
  <w:style w:type="character" w:customStyle="1" w:styleId="WW8Num30z7">
    <w:name w:val="WW8Num30z7"/>
    <w:rsid w:val="00EF7C7E"/>
  </w:style>
  <w:style w:type="character" w:customStyle="1" w:styleId="WW8Num30z8">
    <w:name w:val="WW8Num30z8"/>
    <w:rsid w:val="00EF7C7E"/>
  </w:style>
  <w:style w:type="character" w:customStyle="1" w:styleId="WW8Num31z0">
    <w:name w:val="WW8Num31z0"/>
    <w:rsid w:val="00EF7C7E"/>
    <w:rPr>
      <w:rFonts w:ascii="Calibri" w:hAnsi="Calibri" w:cs="font1202"/>
      <w:b/>
      <w:sz w:val="22"/>
      <w:szCs w:val="22"/>
    </w:rPr>
  </w:style>
  <w:style w:type="character" w:customStyle="1" w:styleId="WW8Num31z1">
    <w:name w:val="WW8Num31z1"/>
    <w:rsid w:val="00EF7C7E"/>
    <w:rPr>
      <w:rFonts w:ascii="Courier New" w:hAnsi="Courier New" w:cs="Courier New"/>
    </w:rPr>
  </w:style>
  <w:style w:type="character" w:customStyle="1" w:styleId="WW8Num31z2">
    <w:name w:val="WW8Num31z2"/>
    <w:rsid w:val="00EF7C7E"/>
    <w:rPr>
      <w:rFonts w:ascii="Wingdings" w:hAnsi="Wingdings" w:cs="Wingdings"/>
    </w:rPr>
  </w:style>
  <w:style w:type="character" w:customStyle="1" w:styleId="WW8Num31z3">
    <w:name w:val="WW8Num31z3"/>
    <w:rsid w:val="00EF7C7E"/>
    <w:rPr>
      <w:rFonts w:ascii="Symbol" w:hAnsi="Symbol" w:cs="Symbol"/>
    </w:rPr>
  </w:style>
  <w:style w:type="character" w:customStyle="1" w:styleId="WW8Num32z0">
    <w:name w:val="WW8Num32z0"/>
    <w:rsid w:val="00EF7C7E"/>
    <w:rPr>
      <w:sz w:val="22"/>
      <w:szCs w:val="22"/>
      <w:lang w:val="fr-FR"/>
    </w:rPr>
  </w:style>
  <w:style w:type="character" w:customStyle="1" w:styleId="WW8Num32z1">
    <w:name w:val="WW8Num32z1"/>
    <w:rsid w:val="00EF7C7E"/>
  </w:style>
  <w:style w:type="character" w:customStyle="1" w:styleId="WW8Num32z2">
    <w:name w:val="WW8Num32z2"/>
    <w:rsid w:val="00EF7C7E"/>
  </w:style>
  <w:style w:type="character" w:customStyle="1" w:styleId="WW8Num32z3">
    <w:name w:val="WW8Num32z3"/>
    <w:rsid w:val="00EF7C7E"/>
  </w:style>
  <w:style w:type="character" w:customStyle="1" w:styleId="WW8Num32z4">
    <w:name w:val="WW8Num32z4"/>
    <w:rsid w:val="00EF7C7E"/>
  </w:style>
  <w:style w:type="character" w:customStyle="1" w:styleId="WW8Num32z5">
    <w:name w:val="WW8Num32z5"/>
    <w:rsid w:val="00EF7C7E"/>
  </w:style>
  <w:style w:type="character" w:customStyle="1" w:styleId="WW8Num32z6">
    <w:name w:val="WW8Num32z6"/>
    <w:rsid w:val="00EF7C7E"/>
  </w:style>
  <w:style w:type="character" w:customStyle="1" w:styleId="WW8Num32z7">
    <w:name w:val="WW8Num32z7"/>
    <w:rsid w:val="00EF7C7E"/>
  </w:style>
  <w:style w:type="character" w:customStyle="1" w:styleId="WW8Num32z8">
    <w:name w:val="WW8Num32z8"/>
    <w:rsid w:val="00EF7C7E"/>
  </w:style>
  <w:style w:type="character" w:customStyle="1" w:styleId="WW8Num33z0">
    <w:name w:val="WW8Num33z0"/>
    <w:rsid w:val="00EF7C7E"/>
    <w:rPr>
      <w:sz w:val="22"/>
      <w:szCs w:val="22"/>
      <w:lang w:val="fr-FR"/>
    </w:rPr>
  </w:style>
  <w:style w:type="character" w:customStyle="1" w:styleId="WW8Num33z1">
    <w:name w:val="WW8Num33z1"/>
    <w:rsid w:val="00EF7C7E"/>
  </w:style>
  <w:style w:type="character" w:customStyle="1" w:styleId="WW8Num33z2">
    <w:name w:val="WW8Num33z2"/>
    <w:rsid w:val="00EF7C7E"/>
  </w:style>
  <w:style w:type="character" w:customStyle="1" w:styleId="WW8Num33z3">
    <w:name w:val="WW8Num33z3"/>
    <w:rsid w:val="00EF7C7E"/>
  </w:style>
  <w:style w:type="character" w:customStyle="1" w:styleId="WW8Num33z4">
    <w:name w:val="WW8Num33z4"/>
    <w:rsid w:val="00EF7C7E"/>
  </w:style>
  <w:style w:type="character" w:customStyle="1" w:styleId="WW8Num33z5">
    <w:name w:val="WW8Num33z5"/>
    <w:rsid w:val="00EF7C7E"/>
  </w:style>
  <w:style w:type="character" w:customStyle="1" w:styleId="WW8Num33z6">
    <w:name w:val="WW8Num33z6"/>
    <w:rsid w:val="00EF7C7E"/>
  </w:style>
  <w:style w:type="character" w:customStyle="1" w:styleId="WW8Num33z7">
    <w:name w:val="WW8Num33z7"/>
    <w:rsid w:val="00EF7C7E"/>
  </w:style>
  <w:style w:type="character" w:customStyle="1" w:styleId="WW8Num33z8">
    <w:name w:val="WW8Num33z8"/>
    <w:rsid w:val="00EF7C7E"/>
  </w:style>
  <w:style w:type="character" w:customStyle="1" w:styleId="WW8Num34z0">
    <w:name w:val="WW8Num34z0"/>
    <w:rsid w:val="00EF7C7E"/>
    <w:rPr>
      <w:sz w:val="22"/>
      <w:szCs w:val="22"/>
      <w:lang w:val="fr-FR"/>
    </w:rPr>
  </w:style>
  <w:style w:type="character" w:customStyle="1" w:styleId="WW8Num34z1">
    <w:name w:val="WW8Num34z1"/>
    <w:rsid w:val="00EF7C7E"/>
  </w:style>
  <w:style w:type="character" w:customStyle="1" w:styleId="WW8Num34z2">
    <w:name w:val="WW8Num34z2"/>
    <w:rsid w:val="00EF7C7E"/>
  </w:style>
  <w:style w:type="character" w:customStyle="1" w:styleId="WW8Num34z3">
    <w:name w:val="WW8Num34z3"/>
    <w:rsid w:val="00EF7C7E"/>
  </w:style>
  <w:style w:type="character" w:customStyle="1" w:styleId="WW8Num34z4">
    <w:name w:val="WW8Num34z4"/>
    <w:rsid w:val="00EF7C7E"/>
  </w:style>
  <w:style w:type="character" w:customStyle="1" w:styleId="WW8Num34z5">
    <w:name w:val="WW8Num34z5"/>
    <w:rsid w:val="00EF7C7E"/>
  </w:style>
  <w:style w:type="character" w:customStyle="1" w:styleId="WW8Num34z6">
    <w:name w:val="WW8Num34z6"/>
    <w:rsid w:val="00EF7C7E"/>
  </w:style>
  <w:style w:type="character" w:customStyle="1" w:styleId="WW8Num34z7">
    <w:name w:val="WW8Num34z7"/>
    <w:rsid w:val="00EF7C7E"/>
  </w:style>
  <w:style w:type="character" w:customStyle="1" w:styleId="WW8Num34z8">
    <w:name w:val="WW8Num34z8"/>
    <w:rsid w:val="00EF7C7E"/>
  </w:style>
  <w:style w:type="character" w:customStyle="1" w:styleId="WW8Num35z0">
    <w:name w:val="WW8Num35z0"/>
    <w:rsid w:val="00EF7C7E"/>
  </w:style>
  <w:style w:type="character" w:customStyle="1" w:styleId="WW8Num35z1">
    <w:name w:val="WW8Num35z1"/>
    <w:rsid w:val="00EF7C7E"/>
  </w:style>
  <w:style w:type="character" w:customStyle="1" w:styleId="WW8Num35z2">
    <w:name w:val="WW8Num35z2"/>
    <w:rsid w:val="00EF7C7E"/>
  </w:style>
  <w:style w:type="character" w:customStyle="1" w:styleId="WW8Num35z3">
    <w:name w:val="WW8Num35z3"/>
    <w:rsid w:val="00EF7C7E"/>
  </w:style>
  <w:style w:type="character" w:customStyle="1" w:styleId="WW8Num35z4">
    <w:name w:val="WW8Num35z4"/>
    <w:rsid w:val="00EF7C7E"/>
  </w:style>
  <w:style w:type="character" w:customStyle="1" w:styleId="WW8Num35z5">
    <w:name w:val="WW8Num35z5"/>
    <w:rsid w:val="00EF7C7E"/>
  </w:style>
  <w:style w:type="character" w:customStyle="1" w:styleId="WW8Num35z6">
    <w:name w:val="WW8Num35z6"/>
    <w:rsid w:val="00EF7C7E"/>
  </w:style>
  <w:style w:type="character" w:customStyle="1" w:styleId="WW8Num35z7">
    <w:name w:val="WW8Num35z7"/>
    <w:rsid w:val="00EF7C7E"/>
  </w:style>
  <w:style w:type="character" w:customStyle="1" w:styleId="WW8Num35z8">
    <w:name w:val="WW8Num35z8"/>
    <w:rsid w:val="00EF7C7E"/>
  </w:style>
  <w:style w:type="character" w:customStyle="1" w:styleId="WW8Num36z0">
    <w:name w:val="WW8Num36z0"/>
    <w:rsid w:val="00EF7C7E"/>
    <w:rPr>
      <w:rFonts w:eastAsia="Times New Roman" w:hint="default"/>
      <w:lang w:val="en-US"/>
    </w:rPr>
  </w:style>
  <w:style w:type="character" w:customStyle="1" w:styleId="WW8Num36z1">
    <w:name w:val="WW8Num36z1"/>
    <w:rsid w:val="00EF7C7E"/>
  </w:style>
  <w:style w:type="character" w:customStyle="1" w:styleId="WW8Num36z2">
    <w:name w:val="WW8Num36z2"/>
    <w:rsid w:val="00EF7C7E"/>
  </w:style>
  <w:style w:type="character" w:customStyle="1" w:styleId="WW8Num36z3">
    <w:name w:val="WW8Num36z3"/>
    <w:rsid w:val="00EF7C7E"/>
  </w:style>
  <w:style w:type="character" w:customStyle="1" w:styleId="WW8Num36z4">
    <w:name w:val="WW8Num36z4"/>
    <w:rsid w:val="00EF7C7E"/>
  </w:style>
  <w:style w:type="character" w:customStyle="1" w:styleId="WW8Num36z5">
    <w:name w:val="WW8Num36z5"/>
    <w:rsid w:val="00EF7C7E"/>
  </w:style>
  <w:style w:type="character" w:customStyle="1" w:styleId="WW8Num36z6">
    <w:name w:val="WW8Num36z6"/>
    <w:rsid w:val="00EF7C7E"/>
  </w:style>
  <w:style w:type="character" w:customStyle="1" w:styleId="WW8Num36z7">
    <w:name w:val="WW8Num36z7"/>
    <w:rsid w:val="00EF7C7E"/>
  </w:style>
  <w:style w:type="character" w:customStyle="1" w:styleId="WW8Num36z8">
    <w:name w:val="WW8Num36z8"/>
    <w:rsid w:val="00EF7C7E"/>
  </w:style>
  <w:style w:type="character" w:customStyle="1" w:styleId="WW8Num37z0">
    <w:name w:val="WW8Num37z0"/>
    <w:rsid w:val="00EF7C7E"/>
  </w:style>
  <w:style w:type="character" w:customStyle="1" w:styleId="WW8Num37z1">
    <w:name w:val="WW8Num37z1"/>
    <w:rsid w:val="00EF7C7E"/>
  </w:style>
  <w:style w:type="character" w:customStyle="1" w:styleId="WW8Num37z2">
    <w:name w:val="WW8Num37z2"/>
    <w:rsid w:val="00EF7C7E"/>
  </w:style>
  <w:style w:type="character" w:customStyle="1" w:styleId="WW8Num37z3">
    <w:name w:val="WW8Num37z3"/>
    <w:rsid w:val="00EF7C7E"/>
  </w:style>
  <w:style w:type="character" w:customStyle="1" w:styleId="WW8Num37z4">
    <w:name w:val="WW8Num37z4"/>
    <w:rsid w:val="00EF7C7E"/>
  </w:style>
  <w:style w:type="character" w:customStyle="1" w:styleId="WW8Num37z5">
    <w:name w:val="WW8Num37z5"/>
    <w:rsid w:val="00EF7C7E"/>
  </w:style>
  <w:style w:type="character" w:customStyle="1" w:styleId="WW8Num37z6">
    <w:name w:val="WW8Num37z6"/>
    <w:rsid w:val="00EF7C7E"/>
  </w:style>
  <w:style w:type="character" w:customStyle="1" w:styleId="WW8Num37z7">
    <w:name w:val="WW8Num37z7"/>
    <w:rsid w:val="00EF7C7E"/>
  </w:style>
  <w:style w:type="character" w:customStyle="1" w:styleId="WW8Num37z8">
    <w:name w:val="WW8Num37z8"/>
    <w:rsid w:val="00EF7C7E"/>
  </w:style>
  <w:style w:type="character" w:customStyle="1" w:styleId="Policepardfaut1">
    <w:name w:val="Police par défaut1"/>
    <w:rsid w:val="00EF7C7E"/>
  </w:style>
  <w:style w:type="character" w:customStyle="1" w:styleId="Policepardfaut2">
    <w:name w:val="Police par défaut2"/>
    <w:rsid w:val="00EF7C7E"/>
  </w:style>
  <w:style w:type="character" w:styleId="Lienhypertexte">
    <w:name w:val="Hyperlink"/>
    <w:uiPriority w:val="99"/>
    <w:rsid w:val="00EF7C7E"/>
    <w:rPr>
      <w:color w:val="000080"/>
      <w:u w:val="single"/>
    </w:rPr>
  </w:style>
  <w:style w:type="character" w:customStyle="1" w:styleId="Lienhypertextesuivivisit1">
    <w:name w:val="Lien hypertexte suivi visité1"/>
    <w:rsid w:val="00EF7C7E"/>
    <w:rPr>
      <w:color w:val="800000"/>
      <w:u w:val="single"/>
    </w:rPr>
  </w:style>
  <w:style w:type="character" w:styleId="Accentuation">
    <w:name w:val="Emphasis"/>
    <w:qFormat/>
    <w:rsid w:val="00EF7C7E"/>
    <w:rPr>
      <w:i/>
      <w:iCs/>
    </w:rPr>
  </w:style>
  <w:style w:type="character" w:customStyle="1" w:styleId="PieddepageCar">
    <w:name w:val="Pied de page Car"/>
    <w:uiPriority w:val="99"/>
    <w:rsid w:val="00EF7C7E"/>
    <w:rPr>
      <w:lang w:val="fr-CA"/>
    </w:rPr>
  </w:style>
  <w:style w:type="character" w:customStyle="1" w:styleId="Numrodepage1">
    <w:name w:val="Numéro de page1"/>
    <w:basedOn w:val="Policepardfaut2"/>
    <w:rsid w:val="00EF7C7E"/>
  </w:style>
  <w:style w:type="character" w:customStyle="1" w:styleId="Mentionnonrsolue1">
    <w:name w:val="Mention non résolue1"/>
    <w:rsid w:val="00EF7C7E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2"/>
    <w:rsid w:val="00EF7C7E"/>
  </w:style>
  <w:style w:type="character" w:customStyle="1" w:styleId="Marquedecommentaire1">
    <w:name w:val="Marque de commentaire1"/>
    <w:rsid w:val="00EF7C7E"/>
    <w:rPr>
      <w:sz w:val="16"/>
      <w:szCs w:val="16"/>
    </w:rPr>
  </w:style>
  <w:style w:type="character" w:customStyle="1" w:styleId="CommentaireCar">
    <w:name w:val="Commentaire Car"/>
    <w:rsid w:val="00EF7C7E"/>
    <w:rPr>
      <w:rFonts w:ascii="Times New Roman" w:eastAsia="Times New Roman" w:hAnsi="Times New Roman" w:cs="Times New Roman"/>
      <w:sz w:val="20"/>
      <w:szCs w:val="20"/>
      <w:lang w:val="fr-CA"/>
    </w:rPr>
  </w:style>
  <w:style w:type="character" w:customStyle="1" w:styleId="ObjetducommentaireCar">
    <w:name w:val="Objet du commentaire Car"/>
    <w:rsid w:val="00EF7C7E"/>
    <w:rPr>
      <w:rFonts w:ascii="Times New Roman" w:eastAsia="Times New Roman" w:hAnsi="Times New Roman" w:cs="Times New Roman"/>
      <w:b/>
      <w:bCs/>
      <w:sz w:val="20"/>
      <w:szCs w:val="20"/>
      <w:lang w:val="fr-CA"/>
    </w:rPr>
  </w:style>
  <w:style w:type="character" w:customStyle="1" w:styleId="TextedebullesCar">
    <w:name w:val="Texte de bulles Car"/>
    <w:rsid w:val="00EF7C7E"/>
    <w:rPr>
      <w:rFonts w:ascii="Segoe UI" w:eastAsia="Times New Roman" w:hAnsi="Segoe UI" w:cs="Segoe UI"/>
      <w:sz w:val="18"/>
      <w:szCs w:val="18"/>
      <w:lang w:val="fr-CA"/>
    </w:rPr>
  </w:style>
  <w:style w:type="character" w:customStyle="1" w:styleId="ListLabel1">
    <w:name w:val="ListLabel 1"/>
    <w:rsid w:val="00EF7C7E"/>
    <w:rPr>
      <w:rFonts w:eastAsia="Calibri" w:cs="Calibri"/>
      <w:sz w:val="22"/>
    </w:rPr>
  </w:style>
  <w:style w:type="character" w:customStyle="1" w:styleId="ListLabel2">
    <w:name w:val="ListLabel 2"/>
    <w:rsid w:val="00EF7C7E"/>
    <w:rPr>
      <w:rFonts w:cs="Courier New"/>
    </w:rPr>
  </w:style>
  <w:style w:type="character" w:customStyle="1" w:styleId="ListLabel3">
    <w:name w:val="ListLabel 3"/>
    <w:rsid w:val="00EF7C7E"/>
    <w:rPr>
      <w:rFonts w:cs="Courier New"/>
    </w:rPr>
  </w:style>
  <w:style w:type="character" w:customStyle="1" w:styleId="ListLabel4">
    <w:name w:val="ListLabel 4"/>
    <w:rsid w:val="00EF7C7E"/>
    <w:rPr>
      <w:rFonts w:cs="Courier New"/>
    </w:rPr>
  </w:style>
  <w:style w:type="character" w:customStyle="1" w:styleId="ListLabel5">
    <w:name w:val="ListLabel 5"/>
    <w:rsid w:val="00EF7C7E"/>
    <w:rPr>
      <w:rFonts w:eastAsia="Calibri" w:cs="Calibri"/>
      <w:sz w:val="22"/>
    </w:rPr>
  </w:style>
  <w:style w:type="character" w:customStyle="1" w:styleId="ListLabel6">
    <w:name w:val="ListLabel 6"/>
    <w:rsid w:val="00EF7C7E"/>
    <w:rPr>
      <w:rFonts w:cs="Courier New"/>
    </w:rPr>
  </w:style>
  <w:style w:type="character" w:customStyle="1" w:styleId="ListLabel7">
    <w:name w:val="ListLabel 7"/>
    <w:rsid w:val="00EF7C7E"/>
    <w:rPr>
      <w:rFonts w:cs="Courier New"/>
    </w:rPr>
  </w:style>
  <w:style w:type="character" w:customStyle="1" w:styleId="ListLabel8">
    <w:name w:val="ListLabel 8"/>
    <w:rsid w:val="00EF7C7E"/>
    <w:rPr>
      <w:rFonts w:cs="Courier New"/>
    </w:rPr>
  </w:style>
  <w:style w:type="character" w:customStyle="1" w:styleId="ListLabel9">
    <w:name w:val="ListLabel 9"/>
    <w:rsid w:val="00EF7C7E"/>
    <w:rPr>
      <w:rFonts w:eastAsia="Calibri" w:cs="Calibri"/>
      <w:sz w:val="22"/>
    </w:rPr>
  </w:style>
  <w:style w:type="character" w:customStyle="1" w:styleId="ListLabel10">
    <w:name w:val="ListLabel 10"/>
    <w:rsid w:val="00EF7C7E"/>
    <w:rPr>
      <w:rFonts w:cs="Courier New"/>
    </w:rPr>
  </w:style>
  <w:style w:type="character" w:customStyle="1" w:styleId="ListLabel11">
    <w:name w:val="ListLabel 11"/>
    <w:rsid w:val="00EF7C7E"/>
    <w:rPr>
      <w:rFonts w:cs="Courier New"/>
    </w:rPr>
  </w:style>
  <w:style w:type="character" w:customStyle="1" w:styleId="ListLabel12">
    <w:name w:val="ListLabel 12"/>
    <w:rsid w:val="00EF7C7E"/>
    <w:rPr>
      <w:rFonts w:cs="Courier New"/>
    </w:rPr>
  </w:style>
  <w:style w:type="character" w:customStyle="1" w:styleId="ListLabel13">
    <w:name w:val="ListLabel 13"/>
    <w:rsid w:val="00EF7C7E"/>
    <w:rPr>
      <w:rFonts w:eastAsia="Calibri" w:cs="Calibri"/>
      <w:sz w:val="22"/>
    </w:rPr>
  </w:style>
  <w:style w:type="character" w:customStyle="1" w:styleId="ListLabel14">
    <w:name w:val="ListLabel 14"/>
    <w:rsid w:val="00EF7C7E"/>
    <w:rPr>
      <w:rFonts w:cs="Courier New"/>
    </w:rPr>
  </w:style>
  <w:style w:type="character" w:customStyle="1" w:styleId="ListLabel15">
    <w:name w:val="ListLabel 15"/>
    <w:rsid w:val="00EF7C7E"/>
    <w:rPr>
      <w:rFonts w:cs="Courier New"/>
    </w:rPr>
  </w:style>
  <w:style w:type="character" w:customStyle="1" w:styleId="ListLabel16">
    <w:name w:val="ListLabel 16"/>
    <w:rsid w:val="00EF7C7E"/>
    <w:rPr>
      <w:rFonts w:cs="Courier New"/>
    </w:rPr>
  </w:style>
  <w:style w:type="character" w:customStyle="1" w:styleId="ListLabel17">
    <w:name w:val="ListLabel 17"/>
    <w:rsid w:val="00EF7C7E"/>
    <w:rPr>
      <w:rFonts w:eastAsia="Calibri" w:cs="Calibri"/>
      <w:sz w:val="22"/>
    </w:rPr>
  </w:style>
  <w:style w:type="character" w:customStyle="1" w:styleId="ListLabel18">
    <w:name w:val="ListLabel 18"/>
    <w:rsid w:val="00EF7C7E"/>
    <w:rPr>
      <w:rFonts w:cs="Courier New"/>
    </w:rPr>
  </w:style>
  <w:style w:type="character" w:customStyle="1" w:styleId="ListLabel19">
    <w:name w:val="ListLabel 19"/>
    <w:rsid w:val="00EF7C7E"/>
    <w:rPr>
      <w:rFonts w:cs="Courier New"/>
    </w:rPr>
  </w:style>
  <w:style w:type="character" w:customStyle="1" w:styleId="ListLabel20">
    <w:name w:val="ListLabel 20"/>
    <w:rsid w:val="00EF7C7E"/>
    <w:rPr>
      <w:rFonts w:cs="Courier New"/>
    </w:rPr>
  </w:style>
  <w:style w:type="character" w:customStyle="1" w:styleId="ListLabel21">
    <w:name w:val="ListLabel 21"/>
    <w:rsid w:val="00EF7C7E"/>
    <w:rPr>
      <w:rFonts w:eastAsia="Calibri" w:cs="Calibri"/>
      <w:sz w:val="22"/>
    </w:rPr>
  </w:style>
  <w:style w:type="character" w:customStyle="1" w:styleId="ListLabel22">
    <w:name w:val="ListLabel 22"/>
    <w:rsid w:val="00EF7C7E"/>
    <w:rPr>
      <w:rFonts w:cs="Courier New"/>
    </w:rPr>
  </w:style>
  <w:style w:type="character" w:customStyle="1" w:styleId="ListLabel23">
    <w:name w:val="ListLabel 23"/>
    <w:rsid w:val="00EF7C7E"/>
    <w:rPr>
      <w:rFonts w:cs="Courier New"/>
    </w:rPr>
  </w:style>
  <w:style w:type="character" w:customStyle="1" w:styleId="ListLabel24">
    <w:name w:val="ListLabel 24"/>
    <w:rsid w:val="00EF7C7E"/>
    <w:rPr>
      <w:rFonts w:cs="Courier New"/>
    </w:rPr>
  </w:style>
  <w:style w:type="character" w:customStyle="1" w:styleId="ListLabel25">
    <w:name w:val="ListLabel 25"/>
    <w:rsid w:val="00EF7C7E"/>
    <w:rPr>
      <w:rFonts w:eastAsia="Calibri" w:cs="font1202"/>
    </w:rPr>
  </w:style>
  <w:style w:type="character" w:customStyle="1" w:styleId="ListLabel26">
    <w:name w:val="ListLabel 26"/>
    <w:rsid w:val="00EF7C7E"/>
    <w:rPr>
      <w:rFonts w:eastAsia="Calibri" w:cs="font1202"/>
    </w:rPr>
  </w:style>
  <w:style w:type="character" w:customStyle="1" w:styleId="ListLabel27">
    <w:name w:val="ListLabel 27"/>
    <w:rsid w:val="00EF7C7E"/>
    <w:rPr>
      <w:rFonts w:eastAsia="Calibri" w:cs="font1202"/>
    </w:rPr>
  </w:style>
  <w:style w:type="character" w:customStyle="1" w:styleId="ListLabel28">
    <w:name w:val="ListLabel 28"/>
    <w:rsid w:val="00EF7C7E"/>
    <w:rPr>
      <w:rFonts w:eastAsia="Calibri" w:cs="font1202"/>
    </w:rPr>
  </w:style>
  <w:style w:type="character" w:customStyle="1" w:styleId="ListLabel29">
    <w:name w:val="ListLabel 29"/>
    <w:rsid w:val="00EF7C7E"/>
    <w:rPr>
      <w:rFonts w:eastAsia="Calibri" w:cs="font1202"/>
    </w:rPr>
  </w:style>
  <w:style w:type="character" w:customStyle="1" w:styleId="ListLabel30">
    <w:name w:val="ListLabel 30"/>
    <w:rsid w:val="00EF7C7E"/>
    <w:rPr>
      <w:rFonts w:cs="Courier New"/>
    </w:rPr>
  </w:style>
  <w:style w:type="character" w:customStyle="1" w:styleId="ListLabel31">
    <w:name w:val="ListLabel 31"/>
    <w:rsid w:val="00EF7C7E"/>
    <w:rPr>
      <w:rFonts w:cs="Courier New"/>
    </w:rPr>
  </w:style>
  <w:style w:type="character" w:customStyle="1" w:styleId="ListLabel32">
    <w:name w:val="ListLabel 32"/>
    <w:rsid w:val="00EF7C7E"/>
    <w:rPr>
      <w:rFonts w:cs="Courier New"/>
    </w:rPr>
  </w:style>
  <w:style w:type="character" w:customStyle="1" w:styleId="ListLabel33">
    <w:name w:val="ListLabel 33"/>
    <w:rsid w:val="00EF7C7E"/>
    <w:rPr>
      <w:rFonts w:cs="Courier New"/>
    </w:rPr>
  </w:style>
  <w:style w:type="character" w:customStyle="1" w:styleId="ListLabel34">
    <w:name w:val="ListLabel 34"/>
    <w:rsid w:val="00EF7C7E"/>
    <w:rPr>
      <w:rFonts w:cs="Courier New"/>
    </w:rPr>
  </w:style>
  <w:style w:type="character" w:customStyle="1" w:styleId="ListLabel35">
    <w:name w:val="ListLabel 35"/>
    <w:rsid w:val="00EF7C7E"/>
    <w:rPr>
      <w:rFonts w:cs="Courier New"/>
    </w:rPr>
  </w:style>
  <w:style w:type="character" w:customStyle="1" w:styleId="ListLabel36">
    <w:name w:val="ListLabel 36"/>
    <w:rsid w:val="00EF7C7E"/>
    <w:rPr>
      <w:rFonts w:cs="Courier New"/>
    </w:rPr>
  </w:style>
  <w:style w:type="character" w:customStyle="1" w:styleId="ListLabel37">
    <w:name w:val="ListLabel 37"/>
    <w:rsid w:val="00EF7C7E"/>
    <w:rPr>
      <w:rFonts w:cs="Courier New"/>
    </w:rPr>
  </w:style>
  <w:style w:type="character" w:customStyle="1" w:styleId="ListLabel38">
    <w:name w:val="ListLabel 38"/>
    <w:rsid w:val="00EF7C7E"/>
    <w:rPr>
      <w:rFonts w:cs="Courier New"/>
    </w:rPr>
  </w:style>
  <w:style w:type="character" w:customStyle="1" w:styleId="ListLabel39">
    <w:name w:val="ListLabel 39"/>
    <w:rsid w:val="00EF7C7E"/>
    <w:rPr>
      <w:rFonts w:cs="Courier New"/>
    </w:rPr>
  </w:style>
  <w:style w:type="character" w:customStyle="1" w:styleId="ListLabel40">
    <w:name w:val="ListLabel 40"/>
    <w:rsid w:val="00EF7C7E"/>
    <w:rPr>
      <w:rFonts w:cs="Courier New"/>
    </w:rPr>
  </w:style>
  <w:style w:type="character" w:customStyle="1" w:styleId="ListLabel41">
    <w:name w:val="ListLabel 41"/>
    <w:rsid w:val="00EF7C7E"/>
    <w:rPr>
      <w:rFonts w:cs="Courier New"/>
    </w:rPr>
  </w:style>
  <w:style w:type="character" w:customStyle="1" w:styleId="ListLabel42">
    <w:name w:val="ListLabel 42"/>
    <w:rsid w:val="00EF7C7E"/>
    <w:rPr>
      <w:rFonts w:cs="Courier New"/>
    </w:rPr>
  </w:style>
  <w:style w:type="character" w:customStyle="1" w:styleId="ListLabel43">
    <w:name w:val="ListLabel 43"/>
    <w:rsid w:val="00EF7C7E"/>
    <w:rPr>
      <w:rFonts w:cs="Courier New"/>
    </w:rPr>
  </w:style>
  <w:style w:type="character" w:customStyle="1" w:styleId="ListLabel44">
    <w:name w:val="ListLabel 44"/>
    <w:rsid w:val="00EF7C7E"/>
    <w:rPr>
      <w:rFonts w:cs="Courier New"/>
    </w:rPr>
  </w:style>
  <w:style w:type="character" w:customStyle="1" w:styleId="ListLabel45">
    <w:name w:val="ListLabel 45"/>
    <w:rsid w:val="00EF7C7E"/>
    <w:rPr>
      <w:rFonts w:cs="Courier New"/>
    </w:rPr>
  </w:style>
  <w:style w:type="character" w:customStyle="1" w:styleId="ListLabel46">
    <w:name w:val="ListLabel 46"/>
    <w:rsid w:val="00EF7C7E"/>
    <w:rPr>
      <w:rFonts w:cs="Courier New"/>
    </w:rPr>
  </w:style>
  <w:style w:type="character" w:customStyle="1" w:styleId="ListLabel47">
    <w:name w:val="ListLabel 47"/>
    <w:rsid w:val="00EF7C7E"/>
    <w:rPr>
      <w:rFonts w:cs="Courier New"/>
    </w:rPr>
  </w:style>
  <w:style w:type="character" w:customStyle="1" w:styleId="ListLabel48">
    <w:name w:val="ListLabel 48"/>
    <w:rsid w:val="00EF7C7E"/>
    <w:rPr>
      <w:rFonts w:cs="Courier New"/>
    </w:rPr>
  </w:style>
  <w:style w:type="character" w:customStyle="1" w:styleId="ListLabel49">
    <w:name w:val="ListLabel 49"/>
    <w:rsid w:val="00EF7C7E"/>
    <w:rPr>
      <w:rFonts w:cs="Courier New"/>
    </w:rPr>
  </w:style>
  <w:style w:type="character" w:customStyle="1" w:styleId="ListLabel50">
    <w:name w:val="ListLabel 50"/>
    <w:rsid w:val="00EF7C7E"/>
    <w:rPr>
      <w:rFonts w:cs="Courier New"/>
    </w:rPr>
  </w:style>
  <w:style w:type="character" w:customStyle="1" w:styleId="ListLabel51">
    <w:name w:val="ListLabel 51"/>
    <w:rsid w:val="00EF7C7E"/>
    <w:rPr>
      <w:rFonts w:cs="Courier New"/>
    </w:rPr>
  </w:style>
  <w:style w:type="character" w:customStyle="1" w:styleId="ListLabel52">
    <w:name w:val="ListLabel 52"/>
    <w:rsid w:val="00EF7C7E"/>
    <w:rPr>
      <w:rFonts w:cs="Courier New"/>
    </w:rPr>
  </w:style>
  <w:style w:type="character" w:customStyle="1" w:styleId="ListLabel53">
    <w:name w:val="ListLabel 53"/>
    <w:rsid w:val="00EF7C7E"/>
    <w:rPr>
      <w:rFonts w:cs="Courier New"/>
    </w:rPr>
  </w:style>
  <w:style w:type="character" w:customStyle="1" w:styleId="ListLabel54">
    <w:name w:val="ListLabel 54"/>
    <w:rsid w:val="00EF7C7E"/>
    <w:rPr>
      <w:rFonts w:cs="Courier New"/>
    </w:rPr>
  </w:style>
  <w:style w:type="character" w:customStyle="1" w:styleId="ListLabel55">
    <w:name w:val="ListLabel 55"/>
    <w:rsid w:val="00EF7C7E"/>
    <w:rPr>
      <w:rFonts w:cs="Courier New"/>
    </w:rPr>
  </w:style>
  <w:style w:type="character" w:customStyle="1" w:styleId="ListLabel56">
    <w:name w:val="ListLabel 56"/>
    <w:rsid w:val="00EF7C7E"/>
    <w:rPr>
      <w:rFonts w:cs="Courier New"/>
    </w:rPr>
  </w:style>
  <w:style w:type="character" w:customStyle="1" w:styleId="ListLabel57">
    <w:name w:val="ListLabel 57"/>
    <w:rsid w:val="00EF7C7E"/>
    <w:rPr>
      <w:rFonts w:cs="Courier New"/>
    </w:rPr>
  </w:style>
  <w:style w:type="character" w:customStyle="1" w:styleId="ListLabel58">
    <w:name w:val="ListLabel 58"/>
    <w:rsid w:val="00EF7C7E"/>
    <w:rPr>
      <w:rFonts w:cs="Courier New"/>
    </w:rPr>
  </w:style>
  <w:style w:type="character" w:customStyle="1" w:styleId="ListLabel59">
    <w:name w:val="ListLabel 59"/>
    <w:rsid w:val="00EF7C7E"/>
    <w:rPr>
      <w:rFonts w:cs="Courier New"/>
    </w:rPr>
  </w:style>
  <w:style w:type="character" w:customStyle="1" w:styleId="ListLabel60">
    <w:name w:val="ListLabel 60"/>
    <w:rsid w:val="00EF7C7E"/>
    <w:rPr>
      <w:rFonts w:cs="Courier New"/>
    </w:rPr>
  </w:style>
  <w:style w:type="character" w:customStyle="1" w:styleId="ListLabel61">
    <w:name w:val="ListLabel 61"/>
    <w:rsid w:val="00EF7C7E"/>
    <w:rPr>
      <w:rFonts w:cs="Courier New"/>
    </w:rPr>
  </w:style>
  <w:style w:type="character" w:customStyle="1" w:styleId="ListLabel62">
    <w:name w:val="ListLabel 62"/>
    <w:rsid w:val="00EF7C7E"/>
    <w:rPr>
      <w:rFonts w:cs="Courier New"/>
    </w:rPr>
  </w:style>
  <w:style w:type="character" w:customStyle="1" w:styleId="ListLabel63">
    <w:name w:val="ListLabel 63"/>
    <w:rsid w:val="00EF7C7E"/>
    <w:rPr>
      <w:rFonts w:cs="Courier New"/>
    </w:rPr>
  </w:style>
  <w:style w:type="character" w:customStyle="1" w:styleId="ListLabel64">
    <w:name w:val="ListLabel 64"/>
    <w:rsid w:val="00EF7C7E"/>
    <w:rPr>
      <w:rFonts w:cs="Courier New"/>
    </w:rPr>
  </w:style>
  <w:style w:type="character" w:customStyle="1" w:styleId="ListLabel65">
    <w:name w:val="ListLabel 65"/>
    <w:rsid w:val="00EF7C7E"/>
    <w:rPr>
      <w:rFonts w:cs="Courier New"/>
    </w:rPr>
  </w:style>
  <w:style w:type="character" w:customStyle="1" w:styleId="ListLabel66">
    <w:name w:val="ListLabel 66"/>
    <w:rsid w:val="00EF7C7E"/>
    <w:rPr>
      <w:rFonts w:cs="Courier New"/>
    </w:rPr>
  </w:style>
  <w:style w:type="character" w:customStyle="1" w:styleId="ListLabel67">
    <w:name w:val="ListLabel 67"/>
    <w:rsid w:val="00EF7C7E"/>
    <w:rPr>
      <w:rFonts w:cs="Courier New"/>
    </w:rPr>
  </w:style>
  <w:style w:type="character" w:customStyle="1" w:styleId="ListLabel68">
    <w:name w:val="ListLabel 68"/>
    <w:rsid w:val="00EF7C7E"/>
    <w:rPr>
      <w:rFonts w:cs="Courier New"/>
    </w:rPr>
  </w:style>
  <w:style w:type="character" w:customStyle="1" w:styleId="ListLabel69">
    <w:name w:val="ListLabel 69"/>
    <w:rsid w:val="00EF7C7E"/>
    <w:rPr>
      <w:rFonts w:cs="Courier New"/>
    </w:rPr>
  </w:style>
  <w:style w:type="character" w:customStyle="1" w:styleId="ListLabel70">
    <w:name w:val="ListLabel 70"/>
    <w:rsid w:val="00EF7C7E"/>
    <w:rPr>
      <w:rFonts w:cs="Courier New"/>
    </w:rPr>
  </w:style>
  <w:style w:type="character" w:customStyle="1" w:styleId="ListLabel71">
    <w:name w:val="ListLabel 71"/>
    <w:rsid w:val="00EF7C7E"/>
    <w:rPr>
      <w:rFonts w:cs="Courier New"/>
    </w:rPr>
  </w:style>
  <w:style w:type="character" w:customStyle="1" w:styleId="ListLabel72">
    <w:name w:val="ListLabel 72"/>
    <w:rsid w:val="00EF7C7E"/>
    <w:rPr>
      <w:rFonts w:cs="Courier New"/>
    </w:rPr>
  </w:style>
  <w:style w:type="character" w:customStyle="1" w:styleId="ListLabel73">
    <w:name w:val="ListLabel 73"/>
    <w:rsid w:val="00EF7C7E"/>
    <w:rPr>
      <w:rFonts w:cs="Courier New"/>
    </w:rPr>
  </w:style>
  <w:style w:type="character" w:customStyle="1" w:styleId="ListLabel74">
    <w:name w:val="ListLabel 74"/>
    <w:rsid w:val="00EF7C7E"/>
    <w:rPr>
      <w:rFonts w:cs="Courier New"/>
    </w:rPr>
  </w:style>
  <w:style w:type="character" w:customStyle="1" w:styleId="ListLabel75">
    <w:name w:val="ListLabel 75"/>
    <w:rsid w:val="00EF7C7E"/>
    <w:rPr>
      <w:rFonts w:cs="Courier New"/>
    </w:rPr>
  </w:style>
  <w:style w:type="character" w:customStyle="1" w:styleId="ListLabel76">
    <w:name w:val="ListLabel 76"/>
    <w:rsid w:val="00EF7C7E"/>
    <w:rPr>
      <w:rFonts w:cs="Courier New"/>
    </w:rPr>
  </w:style>
  <w:style w:type="character" w:customStyle="1" w:styleId="ListLabel77">
    <w:name w:val="ListLabel 77"/>
    <w:rsid w:val="00EF7C7E"/>
    <w:rPr>
      <w:rFonts w:cs="Courier New"/>
    </w:rPr>
  </w:style>
  <w:style w:type="character" w:customStyle="1" w:styleId="ListLabel78">
    <w:name w:val="ListLabel 78"/>
    <w:rsid w:val="00EF7C7E"/>
    <w:rPr>
      <w:rFonts w:cs="Courier New"/>
    </w:rPr>
  </w:style>
  <w:style w:type="character" w:customStyle="1" w:styleId="ListLabel79">
    <w:name w:val="ListLabel 79"/>
    <w:rsid w:val="00EF7C7E"/>
    <w:rPr>
      <w:rFonts w:cs="Courier New"/>
    </w:rPr>
  </w:style>
  <w:style w:type="character" w:customStyle="1" w:styleId="ListLabel80">
    <w:name w:val="ListLabel 80"/>
    <w:rsid w:val="00EF7C7E"/>
    <w:rPr>
      <w:rFonts w:cs="Courier New"/>
    </w:rPr>
  </w:style>
  <w:style w:type="character" w:customStyle="1" w:styleId="ListLabel81">
    <w:name w:val="ListLabel 81"/>
    <w:rsid w:val="00EF7C7E"/>
    <w:rPr>
      <w:rFonts w:cs="Courier New"/>
    </w:rPr>
  </w:style>
  <w:style w:type="character" w:customStyle="1" w:styleId="ListLabel82">
    <w:name w:val="ListLabel 82"/>
    <w:rsid w:val="00EF7C7E"/>
    <w:rPr>
      <w:rFonts w:cs="Courier New"/>
    </w:rPr>
  </w:style>
  <w:style w:type="character" w:customStyle="1" w:styleId="ListLabel83">
    <w:name w:val="ListLabel 83"/>
    <w:rsid w:val="00EF7C7E"/>
    <w:rPr>
      <w:rFonts w:cs="Courier New"/>
    </w:rPr>
  </w:style>
  <w:style w:type="character" w:customStyle="1" w:styleId="ListLabel84">
    <w:name w:val="ListLabel 84"/>
    <w:rsid w:val="00EF7C7E"/>
    <w:rPr>
      <w:rFonts w:cs="Courier New"/>
    </w:rPr>
  </w:style>
  <w:style w:type="character" w:customStyle="1" w:styleId="ListLabel85">
    <w:name w:val="ListLabel 85"/>
    <w:rsid w:val="00EF7C7E"/>
    <w:rPr>
      <w:rFonts w:cs="Courier New"/>
    </w:rPr>
  </w:style>
  <w:style w:type="character" w:customStyle="1" w:styleId="ListLabel86">
    <w:name w:val="ListLabel 86"/>
    <w:rsid w:val="00EF7C7E"/>
    <w:rPr>
      <w:rFonts w:cs="Courier New"/>
    </w:rPr>
  </w:style>
  <w:style w:type="character" w:customStyle="1" w:styleId="ListLabel87">
    <w:name w:val="ListLabel 87"/>
    <w:rsid w:val="00EF7C7E"/>
    <w:rPr>
      <w:rFonts w:cs="Courier New"/>
    </w:rPr>
  </w:style>
  <w:style w:type="character" w:customStyle="1" w:styleId="ListLabel88">
    <w:name w:val="ListLabel 88"/>
    <w:rsid w:val="00EF7C7E"/>
    <w:rPr>
      <w:rFonts w:cs="Courier New"/>
    </w:rPr>
  </w:style>
  <w:style w:type="character" w:customStyle="1" w:styleId="ListLabel89">
    <w:name w:val="ListLabel 89"/>
    <w:rsid w:val="00EF7C7E"/>
    <w:rPr>
      <w:rFonts w:cs="Courier New"/>
    </w:rPr>
  </w:style>
  <w:style w:type="character" w:customStyle="1" w:styleId="ListLabel90">
    <w:name w:val="ListLabel 90"/>
    <w:rsid w:val="00EF7C7E"/>
    <w:rPr>
      <w:rFonts w:cs="Courier New"/>
    </w:rPr>
  </w:style>
  <w:style w:type="character" w:customStyle="1" w:styleId="ListLabel91">
    <w:name w:val="ListLabel 91"/>
    <w:rsid w:val="00EF7C7E"/>
    <w:rPr>
      <w:rFonts w:cs="Courier New"/>
    </w:rPr>
  </w:style>
  <w:style w:type="character" w:customStyle="1" w:styleId="ListLabel92">
    <w:name w:val="ListLabel 92"/>
    <w:rsid w:val="00EF7C7E"/>
    <w:rPr>
      <w:rFonts w:cs="Courier New"/>
    </w:rPr>
  </w:style>
  <w:style w:type="character" w:customStyle="1" w:styleId="ListLabel93">
    <w:name w:val="ListLabel 93"/>
    <w:rsid w:val="00EF7C7E"/>
    <w:rPr>
      <w:rFonts w:cs="Courier New"/>
    </w:rPr>
  </w:style>
  <w:style w:type="character" w:customStyle="1" w:styleId="ListLabel94">
    <w:name w:val="ListLabel 94"/>
    <w:rsid w:val="00EF7C7E"/>
    <w:rPr>
      <w:rFonts w:cs="Courier New"/>
    </w:rPr>
  </w:style>
  <w:style w:type="character" w:customStyle="1" w:styleId="ListLabel95">
    <w:name w:val="ListLabel 95"/>
    <w:rsid w:val="00EF7C7E"/>
    <w:rPr>
      <w:rFonts w:cs="Courier New"/>
    </w:rPr>
  </w:style>
  <w:style w:type="character" w:customStyle="1" w:styleId="ListLabel96">
    <w:name w:val="ListLabel 96"/>
    <w:rsid w:val="00EF7C7E"/>
    <w:rPr>
      <w:rFonts w:cs="Courier New"/>
    </w:rPr>
  </w:style>
  <w:style w:type="character" w:customStyle="1" w:styleId="ListLabel97">
    <w:name w:val="ListLabel 97"/>
    <w:rsid w:val="00EF7C7E"/>
    <w:rPr>
      <w:rFonts w:cs="Courier New"/>
    </w:rPr>
  </w:style>
  <w:style w:type="character" w:customStyle="1" w:styleId="ListLabel98">
    <w:name w:val="ListLabel 98"/>
    <w:rsid w:val="00EF7C7E"/>
    <w:rPr>
      <w:rFonts w:cs="Courier New"/>
    </w:rPr>
  </w:style>
  <w:style w:type="character" w:customStyle="1" w:styleId="ListLabel99">
    <w:name w:val="ListLabel 99"/>
    <w:rsid w:val="00EF7C7E"/>
    <w:rPr>
      <w:rFonts w:cs="Courier New"/>
    </w:rPr>
  </w:style>
  <w:style w:type="character" w:customStyle="1" w:styleId="ListLabel100">
    <w:name w:val="ListLabel 100"/>
    <w:rsid w:val="00EF7C7E"/>
    <w:rPr>
      <w:rFonts w:cs="Courier New"/>
    </w:rPr>
  </w:style>
  <w:style w:type="character" w:customStyle="1" w:styleId="ListLabel101">
    <w:name w:val="ListLabel 101"/>
    <w:rsid w:val="00EF7C7E"/>
    <w:rPr>
      <w:rFonts w:cs="Courier New"/>
    </w:rPr>
  </w:style>
  <w:style w:type="character" w:customStyle="1" w:styleId="ListLabel102">
    <w:name w:val="ListLabel 102"/>
    <w:rsid w:val="00EF7C7E"/>
    <w:rPr>
      <w:rFonts w:cs="Courier New"/>
    </w:rPr>
  </w:style>
  <w:style w:type="character" w:customStyle="1" w:styleId="ListLabel103">
    <w:name w:val="ListLabel 103"/>
    <w:rsid w:val="00EF7C7E"/>
    <w:rPr>
      <w:rFonts w:cs="Courier New"/>
    </w:rPr>
  </w:style>
  <w:style w:type="character" w:customStyle="1" w:styleId="ListLabel104">
    <w:name w:val="ListLabel 104"/>
    <w:rsid w:val="00EF7C7E"/>
    <w:rPr>
      <w:rFonts w:cs="Courier New"/>
    </w:rPr>
  </w:style>
  <w:style w:type="character" w:customStyle="1" w:styleId="ListLabel105">
    <w:name w:val="ListLabel 105"/>
    <w:rsid w:val="00EF7C7E"/>
    <w:rPr>
      <w:rFonts w:eastAsia="Calibri" w:cs="font1202"/>
      <w:b/>
      <w:sz w:val="22"/>
    </w:rPr>
  </w:style>
  <w:style w:type="character" w:customStyle="1" w:styleId="ListLabel106">
    <w:name w:val="ListLabel 106"/>
    <w:rsid w:val="00EF7C7E"/>
    <w:rPr>
      <w:rFonts w:cs="Courier New"/>
    </w:rPr>
  </w:style>
  <w:style w:type="character" w:customStyle="1" w:styleId="ListLabel107">
    <w:name w:val="ListLabel 107"/>
    <w:rsid w:val="00EF7C7E"/>
    <w:rPr>
      <w:rFonts w:cs="Courier New"/>
    </w:rPr>
  </w:style>
  <w:style w:type="character" w:customStyle="1" w:styleId="ListLabel108">
    <w:name w:val="ListLabel 108"/>
    <w:rsid w:val="00EF7C7E"/>
    <w:rPr>
      <w:rFonts w:cs="Courier New"/>
    </w:rPr>
  </w:style>
  <w:style w:type="character" w:customStyle="1" w:styleId="Sautdindex">
    <w:name w:val="Saut d'index"/>
    <w:rsid w:val="00EF7C7E"/>
  </w:style>
  <w:style w:type="character" w:customStyle="1" w:styleId="ListLabel109">
    <w:name w:val="ListLabel 109"/>
    <w:rsid w:val="00EF7C7E"/>
    <w:rPr>
      <w:rFonts w:cs="Calibri"/>
      <w:sz w:val="22"/>
    </w:rPr>
  </w:style>
  <w:style w:type="character" w:customStyle="1" w:styleId="ListLabel110">
    <w:name w:val="ListLabel 110"/>
    <w:rsid w:val="00EF7C7E"/>
    <w:rPr>
      <w:rFonts w:cs="Courier New"/>
    </w:rPr>
  </w:style>
  <w:style w:type="character" w:customStyle="1" w:styleId="ListLabel111">
    <w:name w:val="ListLabel 111"/>
    <w:rsid w:val="00EF7C7E"/>
    <w:rPr>
      <w:rFonts w:cs="Wingdings"/>
    </w:rPr>
  </w:style>
  <w:style w:type="character" w:customStyle="1" w:styleId="ListLabel112">
    <w:name w:val="ListLabel 112"/>
    <w:rsid w:val="00EF7C7E"/>
    <w:rPr>
      <w:rFonts w:cs="Symbol"/>
    </w:rPr>
  </w:style>
  <w:style w:type="character" w:customStyle="1" w:styleId="ListLabel113">
    <w:name w:val="ListLabel 113"/>
    <w:rsid w:val="00EF7C7E"/>
    <w:rPr>
      <w:rFonts w:cs="Courier New"/>
    </w:rPr>
  </w:style>
  <w:style w:type="character" w:customStyle="1" w:styleId="ListLabel114">
    <w:name w:val="ListLabel 114"/>
    <w:rsid w:val="00EF7C7E"/>
    <w:rPr>
      <w:rFonts w:cs="Wingdings"/>
    </w:rPr>
  </w:style>
  <w:style w:type="character" w:customStyle="1" w:styleId="ListLabel115">
    <w:name w:val="ListLabel 115"/>
    <w:rsid w:val="00EF7C7E"/>
    <w:rPr>
      <w:rFonts w:cs="Symbol"/>
    </w:rPr>
  </w:style>
  <w:style w:type="character" w:customStyle="1" w:styleId="ListLabel116">
    <w:name w:val="ListLabel 116"/>
    <w:rsid w:val="00EF7C7E"/>
    <w:rPr>
      <w:rFonts w:cs="Courier New"/>
    </w:rPr>
  </w:style>
  <w:style w:type="character" w:customStyle="1" w:styleId="ListLabel117">
    <w:name w:val="ListLabel 117"/>
    <w:rsid w:val="00EF7C7E"/>
    <w:rPr>
      <w:rFonts w:cs="Wingdings"/>
    </w:rPr>
  </w:style>
  <w:style w:type="character" w:customStyle="1" w:styleId="ListLabel118">
    <w:name w:val="ListLabel 118"/>
    <w:rsid w:val="00EF7C7E"/>
    <w:rPr>
      <w:rFonts w:cs="Calibri"/>
      <w:sz w:val="22"/>
    </w:rPr>
  </w:style>
  <w:style w:type="character" w:customStyle="1" w:styleId="ListLabel119">
    <w:name w:val="ListLabel 119"/>
    <w:rsid w:val="00EF7C7E"/>
    <w:rPr>
      <w:rFonts w:cs="Courier New"/>
    </w:rPr>
  </w:style>
  <w:style w:type="character" w:customStyle="1" w:styleId="ListLabel120">
    <w:name w:val="ListLabel 120"/>
    <w:rsid w:val="00EF7C7E"/>
    <w:rPr>
      <w:rFonts w:cs="Wingdings"/>
    </w:rPr>
  </w:style>
  <w:style w:type="character" w:customStyle="1" w:styleId="ListLabel121">
    <w:name w:val="ListLabel 121"/>
    <w:rsid w:val="00EF7C7E"/>
    <w:rPr>
      <w:rFonts w:cs="Symbol"/>
    </w:rPr>
  </w:style>
  <w:style w:type="character" w:customStyle="1" w:styleId="ListLabel122">
    <w:name w:val="ListLabel 122"/>
    <w:rsid w:val="00EF7C7E"/>
    <w:rPr>
      <w:rFonts w:cs="Courier New"/>
    </w:rPr>
  </w:style>
  <w:style w:type="character" w:customStyle="1" w:styleId="ListLabel123">
    <w:name w:val="ListLabel 123"/>
    <w:rsid w:val="00EF7C7E"/>
    <w:rPr>
      <w:rFonts w:cs="Wingdings"/>
    </w:rPr>
  </w:style>
  <w:style w:type="character" w:customStyle="1" w:styleId="ListLabel124">
    <w:name w:val="ListLabel 124"/>
    <w:rsid w:val="00EF7C7E"/>
    <w:rPr>
      <w:rFonts w:cs="Symbol"/>
    </w:rPr>
  </w:style>
  <w:style w:type="character" w:customStyle="1" w:styleId="ListLabel125">
    <w:name w:val="ListLabel 125"/>
    <w:rsid w:val="00EF7C7E"/>
    <w:rPr>
      <w:rFonts w:cs="Courier New"/>
    </w:rPr>
  </w:style>
  <w:style w:type="character" w:customStyle="1" w:styleId="ListLabel126">
    <w:name w:val="ListLabel 126"/>
    <w:rsid w:val="00EF7C7E"/>
    <w:rPr>
      <w:rFonts w:cs="Wingdings"/>
    </w:rPr>
  </w:style>
  <w:style w:type="character" w:customStyle="1" w:styleId="ListLabel127">
    <w:name w:val="ListLabel 127"/>
    <w:rsid w:val="00EF7C7E"/>
    <w:rPr>
      <w:rFonts w:cs="Calibri"/>
      <w:sz w:val="22"/>
    </w:rPr>
  </w:style>
  <w:style w:type="character" w:customStyle="1" w:styleId="ListLabel128">
    <w:name w:val="ListLabel 128"/>
    <w:rsid w:val="00EF7C7E"/>
    <w:rPr>
      <w:rFonts w:cs="Courier New"/>
    </w:rPr>
  </w:style>
  <w:style w:type="character" w:customStyle="1" w:styleId="ListLabel129">
    <w:name w:val="ListLabel 129"/>
    <w:rsid w:val="00EF7C7E"/>
    <w:rPr>
      <w:rFonts w:cs="Wingdings"/>
    </w:rPr>
  </w:style>
  <w:style w:type="character" w:customStyle="1" w:styleId="ListLabel130">
    <w:name w:val="ListLabel 130"/>
    <w:rsid w:val="00EF7C7E"/>
    <w:rPr>
      <w:rFonts w:cs="Symbol"/>
    </w:rPr>
  </w:style>
  <w:style w:type="character" w:customStyle="1" w:styleId="ListLabel131">
    <w:name w:val="ListLabel 131"/>
    <w:rsid w:val="00EF7C7E"/>
    <w:rPr>
      <w:rFonts w:cs="Courier New"/>
    </w:rPr>
  </w:style>
  <w:style w:type="character" w:customStyle="1" w:styleId="ListLabel132">
    <w:name w:val="ListLabel 132"/>
    <w:rsid w:val="00EF7C7E"/>
    <w:rPr>
      <w:rFonts w:cs="Wingdings"/>
    </w:rPr>
  </w:style>
  <w:style w:type="character" w:customStyle="1" w:styleId="ListLabel133">
    <w:name w:val="ListLabel 133"/>
    <w:rsid w:val="00EF7C7E"/>
    <w:rPr>
      <w:rFonts w:cs="Symbol"/>
    </w:rPr>
  </w:style>
  <w:style w:type="character" w:customStyle="1" w:styleId="ListLabel134">
    <w:name w:val="ListLabel 134"/>
    <w:rsid w:val="00EF7C7E"/>
    <w:rPr>
      <w:rFonts w:cs="Courier New"/>
    </w:rPr>
  </w:style>
  <w:style w:type="character" w:customStyle="1" w:styleId="ListLabel135">
    <w:name w:val="ListLabel 135"/>
    <w:rsid w:val="00EF7C7E"/>
    <w:rPr>
      <w:rFonts w:cs="Wingdings"/>
    </w:rPr>
  </w:style>
  <w:style w:type="character" w:customStyle="1" w:styleId="ListLabel136">
    <w:name w:val="ListLabel 136"/>
    <w:rsid w:val="00EF7C7E"/>
    <w:rPr>
      <w:rFonts w:cs="Calibri"/>
      <w:sz w:val="22"/>
    </w:rPr>
  </w:style>
  <w:style w:type="character" w:customStyle="1" w:styleId="ListLabel137">
    <w:name w:val="ListLabel 137"/>
    <w:rsid w:val="00EF7C7E"/>
    <w:rPr>
      <w:rFonts w:cs="Courier New"/>
    </w:rPr>
  </w:style>
  <w:style w:type="character" w:customStyle="1" w:styleId="ListLabel138">
    <w:name w:val="ListLabel 138"/>
    <w:rsid w:val="00EF7C7E"/>
    <w:rPr>
      <w:rFonts w:cs="Wingdings"/>
    </w:rPr>
  </w:style>
  <w:style w:type="character" w:customStyle="1" w:styleId="ListLabel139">
    <w:name w:val="ListLabel 139"/>
    <w:rsid w:val="00EF7C7E"/>
    <w:rPr>
      <w:rFonts w:cs="Symbol"/>
    </w:rPr>
  </w:style>
  <w:style w:type="character" w:customStyle="1" w:styleId="ListLabel140">
    <w:name w:val="ListLabel 140"/>
    <w:rsid w:val="00EF7C7E"/>
    <w:rPr>
      <w:rFonts w:cs="Courier New"/>
    </w:rPr>
  </w:style>
  <w:style w:type="character" w:customStyle="1" w:styleId="ListLabel141">
    <w:name w:val="ListLabel 141"/>
    <w:rsid w:val="00EF7C7E"/>
    <w:rPr>
      <w:rFonts w:cs="Wingdings"/>
    </w:rPr>
  </w:style>
  <w:style w:type="character" w:customStyle="1" w:styleId="ListLabel142">
    <w:name w:val="ListLabel 142"/>
    <w:rsid w:val="00EF7C7E"/>
    <w:rPr>
      <w:rFonts w:cs="Symbol"/>
    </w:rPr>
  </w:style>
  <w:style w:type="character" w:customStyle="1" w:styleId="ListLabel143">
    <w:name w:val="ListLabel 143"/>
    <w:rsid w:val="00EF7C7E"/>
    <w:rPr>
      <w:rFonts w:cs="Courier New"/>
    </w:rPr>
  </w:style>
  <w:style w:type="character" w:customStyle="1" w:styleId="ListLabel144">
    <w:name w:val="ListLabel 144"/>
    <w:rsid w:val="00EF7C7E"/>
    <w:rPr>
      <w:rFonts w:cs="Wingdings"/>
    </w:rPr>
  </w:style>
  <w:style w:type="character" w:customStyle="1" w:styleId="ListLabel145">
    <w:name w:val="ListLabel 145"/>
    <w:rsid w:val="00EF7C7E"/>
    <w:rPr>
      <w:rFonts w:cs="Calibri"/>
      <w:sz w:val="22"/>
    </w:rPr>
  </w:style>
  <w:style w:type="character" w:customStyle="1" w:styleId="ListLabel146">
    <w:name w:val="ListLabel 146"/>
    <w:rsid w:val="00EF7C7E"/>
    <w:rPr>
      <w:rFonts w:cs="Courier New"/>
    </w:rPr>
  </w:style>
  <w:style w:type="character" w:customStyle="1" w:styleId="ListLabel147">
    <w:name w:val="ListLabel 147"/>
    <w:rsid w:val="00EF7C7E"/>
    <w:rPr>
      <w:rFonts w:cs="Wingdings"/>
    </w:rPr>
  </w:style>
  <w:style w:type="character" w:customStyle="1" w:styleId="ListLabel148">
    <w:name w:val="ListLabel 148"/>
    <w:rsid w:val="00EF7C7E"/>
    <w:rPr>
      <w:rFonts w:cs="Symbol"/>
    </w:rPr>
  </w:style>
  <w:style w:type="character" w:customStyle="1" w:styleId="ListLabel149">
    <w:name w:val="ListLabel 149"/>
    <w:rsid w:val="00EF7C7E"/>
    <w:rPr>
      <w:rFonts w:cs="Courier New"/>
    </w:rPr>
  </w:style>
  <w:style w:type="character" w:customStyle="1" w:styleId="ListLabel150">
    <w:name w:val="ListLabel 150"/>
    <w:rsid w:val="00EF7C7E"/>
    <w:rPr>
      <w:rFonts w:cs="Wingdings"/>
    </w:rPr>
  </w:style>
  <w:style w:type="character" w:customStyle="1" w:styleId="ListLabel151">
    <w:name w:val="ListLabel 151"/>
    <w:rsid w:val="00EF7C7E"/>
    <w:rPr>
      <w:rFonts w:cs="Symbol"/>
    </w:rPr>
  </w:style>
  <w:style w:type="character" w:customStyle="1" w:styleId="ListLabel152">
    <w:name w:val="ListLabel 152"/>
    <w:rsid w:val="00EF7C7E"/>
    <w:rPr>
      <w:rFonts w:cs="Courier New"/>
    </w:rPr>
  </w:style>
  <w:style w:type="character" w:customStyle="1" w:styleId="ListLabel153">
    <w:name w:val="ListLabel 153"/>
    <w:rsid w:val="00EF7C7E"/>
    <w:rPr>
      <w:rFonts w:cs="Wingdings"/>
    </w:rPr>
  </w:style>
  <w:style w:type="character" w:customStyle="1" w:styleId="ListLabel154">
    <w:name w:val="ListLabel 154"/>
    <w:rsid w:val="00EF7C7E"/>
    <w:rPr>
      <w:rFonts w:cs="Calibri"/>
      <w:sz w:val="22"/>
    </w:rPr>
  </w:style>
  <w:style w:type="character" w:customStyle="1" w:styleId="ListLabel155">
    <w:name w:val="ListLabel 155"/>
    <w:rsid w:val="00EF7C7E"/>
    <w:rPr>
      <w:rFonts w:cs="Courier New"/>
    </w:rPr>
  </w:style>
  <w:style w:type="character" w:customStyle="1" w:styleId="ListLabel156">
    <w:name w:val="ListLabel 156"/>
    <w:rsid w:val="00EF7C7E"/>
    <w:rPr>
      <w:rFonts w:cs="Wingdings"/>
    </w:rPr>
  </w:style>
  <w:style w:type="character" w:customStyle="1" w:styleId="ListLabel157">
    <w:name w:val="ListLabel 157"/>
    <w:rsid w:val="00EF7C7E"/>
    <w:rPr>
      <w:rFonts w:cs="Symbol"/>
    </w:rPr>
  </w:style>
  <w:style w:type="character" w:customStyle="1" w:styleId="ListLabel158">
    <w:name w:val="ListLabel 158"/>
    <w:rsid w:val="00EF7C7E"/>
    <w:rPr>
      <w:rFonts w:cs="Courier New"/>
    </w:rPr>
  </w:style>
  <w:style w:type="character" w:customStyle="1" w:styleId="ListLabel159">
    <w:name w:val="ListLabel 159"/>
    <w:rsid w:val="00EF7C7E"/>
    <w:rPr>
      <w:rFonts w:cs="Wingdings"/>
    </w:rPr>
  </w:style>
  <w:style w:type="character" w:customStyle="1" w:styleId="ListLabel160">
    <w:name w:val="ListLabel 160"/>
    <w:rsid w:val="00EF7C7E"/>
    <w:rPr>
      <w:rFonts w:cs="Symbol"/>
    </w:rPr>
  </w:style>
  <w:style w:type="character" w:customStyle="1" w:styleId="ListLabel161">
    <w:name w:val="ListLabel 161"/>
    <w:rsid w:val="00EF7C7E"/>
    <w:rPr>
      <w:rFonts w:cs="Courier New"/>
    </w:rPr>
  </w:style>
  <w:style w:type="character" w:customStyle="1" w:styleId="ListLabel162">
    <w:name w:val="ListLabel 162"/>
    <w:rsid w:val="00EF7C7E"/>
    <w:rPr>
      <w:rFonts w:cs="Wingdings"/>
    </w:rPr>
  </w:style>
  <w:style w:type="character" w:customStyle="1" w:styleId="ListLabel163">
    <w:name w:val="ListLabel 163"/>
    <w:rsid w:val="00EF7C7E"/>
    <w:rPr>
      <w:rFonts w:eastAsia="Calibri" w:cs="font1202"/>
    </w:rPr>
  </w:style>
  <w:style w:type="character" w:customStyle="1" w:styleId="ListLabel164">
    <w:name w:val="ListLabel 164"/>
    <w:rsid w:val="00EF7C7E"/>
    <w:rPr>
      <w:rFonts w:eastAsia="Calibri" w:cs="font1202"/>
    </w:rPr>
  </w:style>
  <w:style w:type="character" w:customStyle="1" w:styleId="ListLabel165">
    <w:name w:val="ListLabel 165"/>
    <w:rsid w:val="00EF7C7E"/>
    <w:rPr>
      <w:rFonts w:eastAsia="Calibri" w:cs="font1202"/>
    </w:rPr>
  </w:style>
  <w:style w:type="character" w:customStyle="1" w:styleId="ListLabel166">
    <w:name w:val="ListLabel 166"/>
    <w:rsid w:val="00EF7C7E"/>
    <w:rPr>
      <w:rFonts w:eastAsia="Calibri" w:cs="font1202"/>
    </w:rPr>
  </w:style>
  <w:style w:type="character" w:customStyle="1" w:styleId="ListLabel167">
    <w:name w:val="ListLabel 167"/>
    <w:rsid w:val="00EF7C7E"/>
    <w:rPr>
      <w:rFonts w:eastAsia="Calibri" w:cs="font1202"/>
    </w:rPr>
  </w:style>
  <w:style w:type="character" w:customStyle="1" w:styleId="ListLabel168">
    <w:name w:val="ListLabel 168"/>
    <w:rsid w:val="00EF7C7E"/>
    <w:rPr>
      <w:rFonts w:cs="font1202"/>
      <w:b/>
      <w:sz w:val="22"/>
    </w:rPr>
  </w:style>
  <w:style w:type="character" w:customStyle="1" w:styleId="ListLabel169">
    <w:name w:val="ListLabel 169"/>
    <w:rsid w:val="00EF7C7E"/>
    <w:rPr>
      <w:rFonts w:cs="Courier New"/>
    </w:rPr>
  </w:style>
  <w:style w:type="character" w:customStyle="1" w:styleId="ListLabel170">
    <w:name w:val="ListLabel 170"/>
    <w:rsid w:val="00EF7C7E"/>
    <w:rPr>
      <w:rFonts w:cs="Wingdings"/>
    </w:rPr>
  </w:style>
  <w:style w:type="character" w:customStyle="1" w:styleId="ListLabel171">
    <w:name w:val="ListLabel 171"/>
    <w:rsid w:val="00EF7C7E"/>
    <w:rPr>
      <w:rFonts w:cs="Symbol"/>
    </w:rPr>
  </w:style>
  <w:style w:type="character" w:customStyle="1" w:styleId="ListLabel172">
    <w:name w:val="ListLabel 172"/>
    <w:rsid w:val="00EF7C7E"/>
    <w:rPr>
      <w:rFonts w:cs="Courier New"/>
    </w:rPr>
  </w:style>
  <w:style w:type="character" w:customStyle="1" w:styleId="ListLabel173">
    <w:name w:val="ListLabel 173"/>
    <w:rsid w:val="00EF7C7E"/>
    <w:rPr>
      <w:rFonts w:cs="Wingdings"/>
    </w:rPr>
  </w:style>
  <w:style w:type="character" w:customStyle="1" w:styleId="ListLabel174">
    <w:name w:val="ListLabel 174"/>
    <w:rsid w:val="00EF7C7E"/>
    <w:rPr>
      <w:rFonts w:cs="Symbol"/>
    </w:rPr>
  </w:style>
  <w:style w:type="character" w:customStyle="1" w:styleId="ListLabel175">
    <w:name w:val="ListLabel 175"/>
    <w:rsid w:val="00EF7C7E"/>
    <w:rPr>
      <w:rFonts w:cs="Courier New"/>
    </w:rPr>
  </w:style>
  <w:style w:type="character" w:customStyle="1" w:styleId="ListLabel176">
    <w:name w:val="ListLabel 176"/>
    <w:rsid w:val="00EF7C7E"/>
    <w:rPr>
      <w:rFonts w:cs="Wingdings"/>
    </w:rPr>
  </w:style>
  <w:style w:type="character" w:customStyle="1" w:styleId="TextedebullesCar1">
    <w:name w:val="Texte de bulles Car1"/>
    <w:rsid w:val="00EF7C7E"/>
    <w:rPr>
      <w:rFonts w:ascii="Segoe UI" w:hAnsi="Segoe UI" w:cs="Segoe UI"/>
      <w:sz w:val="18"/>
      <w:szCs w:val="18"/>
    </w:rPr>
  </w:style>
  <w:style w:type="character" w:styleId="Mentionnonrsolue">
    <w:name w:val="Unresolved Mention"/>
    <w:rsid w:val="00EF7C7E"/>
    <w:rPr>
      <w:color w:val="605E5C"/>
      <w:shd w:val="clear" w:color="auto" w:fill="E1DFDD"/>
    </w:rPr>
  </w:style>
  <w:style w:type="character" w:customStyle="1" w:styleId="Marquedecommentaire10">
    <w:name w:val="Marque de commentaire1"/>
    <w:rsid w:val="00EF7C7E"/>
    <w:rPr>
      <w:sz w:val="16"/>
      <w:szCs w:val="16"/>
    </w:rPr>
  </w:style>
  <w:style w:type="character" w:customStyle="1" w:styleId="CommentaireCar1">
    <w:name w:val="Commentaire Car1"/>
    <w:basedOn w:val="Policepardfaut1"/>
    <w:rsid w:val="00EF7C7E"/>
  </w:style>
  <w:style w:type="character" w:customStyle="1" w:styleId="ObjetducommentaireCar1">
    <w:name w:val="Objet du commentaire Car1"/>
    <w:rsid w:val="00EF7C7E"/>
    <w:rPr>
      <w:b/>
      <w:bCs/>
    </w:rPr>
  </w:style>
  <w:style w:type="paragraph" w:customStyle="1" w:styleId="Titre20">
    <w:name w:val="Titre2"/>
    <w:basedOn w:val="Normal"/>
    <w:next w:val="Corpsdetexte"/>
    <w:rsid w:val="00EF7C7E"/>
    <w:pPr>
      <w:keepNext/>
      <w:suppressAutoHyphens/>
      <w:spacing w:before="240" w:after="120" w:line="240" w:lineRule="auto"/>
    </w:pPr>
    <w:rPr>
      <w:rFonts w:ascii="Liberation Sans" w:eastAsia="AR PL SungtiL GB" w:hAnsi="Liberation Sans" w:cs="Lohit Devanagari"/>
      <w:sz w:val="28"/>
      <w:szCs w:val="28"/>
      <w:lang w:eastAsia="zh-CN"/>
    </w:rPr>
  </w:style>
  <w:style w:type="paragraph" w:styleId="Corpsdetexte">
    <w:name w:val="Body Text"/>
    <w:basedOn w:val="Normal"/>
    <w:link w:val="CorpsdetexteCar"/>
    <w:rsid w:val="00EF7C7E"/>
    <w:pPr>
      <w:suppressAutoHyphens/>
      <w:spacing w:after="140" w:line="276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orpsdetexteCar">
    <w:name w:val="Corps de texte Car"/>
    <w:basedOn w:val="Policepardfaut"/>
    <w:link w:val="Corpsdetexte"/>
    <w:rsid w:val="00EF7C7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iste">
    <w:name w:val="List"/>
    <w:basedOn w:val="Corpsdetexte"/>
    <w:rsid w:val="00EF7C7E"/>
    <w:rPr>
      <w:rFonts w:cs="Lohit Devanagari"/>
    </w:rPr>
  </w:style>
  <w:style w:type="paragraph" w:styleId="Lgende">
    <w:name w:val="caption"/>
    <w:basedOn w:val="Normal"/>
    <w:qFormat/>
    <w:rsid w:val="00EF7C7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Lohit Devanagari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EF7C7E"/>
    <w:pPr>
      <w:suppressLineNumbers/>
      <w:suppressAutoHyphens/>
      <w:spacing w:after="0" w:line="240" w:lineRule="auto"/>
    </w:pPr>
    <w:rPr>
      <w:rFonts w:ascii="Times New Roman" w:eastAsia="Times New Roman" w:hAnsi="Times New Roman" w:cs="Lohit Devanagari"/>
      <w:sz w:val="24"/>
      <w:szCs w:val="24"/>
      <w:lang w:eastAsia="zh-CN"/>
    </w:rPr>
  </w:style>
  <w:style w:type="paragraph" w:customStyle="1" w:styleId="Titre10">
    <w:name w:val="Titre1"/>
    <w:basedOn w:val="Normal"/>
    <w:next w:val="Corpsdetexte"/>
    <w:rsid w:val="00EF7C7E"/>
    <w:pPr>
      <w:keepNext/>
      <w:suppressAutoHyphens/>
      <w:spacing w:before="240" w:after="120" w:line="240" w:lineRule="auto"/>
    </w:pPr>
    <w:rPr>
      <w:rFonts w:ascii="Liberation Sans" w:eastAsia="Noto Sans CJK SC" w:hAnsi="Liberation Sans" w:cs="Lohit Devanagari"/>
      <w:sz w:val="28"/>
      <w:szCs w:val="28"/>
      <w:lang w:eastAsia="zh-CN"/>
    </w:rPr>
  </w:style>
  <w:style w:type="paragraph" w:customStyle="1" w:styleId="msonormal0">
    <w:name w:val="msonormal"/>
    <w:basedOn w:val="Normal"/>
    <w:rsid w:val="00EF7C7E"/>
    <w:pPr>
      <w:suppressAutoHyphens/>
      <w:spacing w:before="280" w:after="142" w:line="276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ormalWeb">
    <w:name w:val="Normal (Web)"/>
    <w:basedOn w:val="Normal"/>
    <w:uiPriority w:val="99"/>
    <w:rsid w:val="00EF7C7E"/>
    <w:pPr>
      <w:suppressAutoHyphens/>
      <w:spacing w:before="280" w:after="142" w:line="276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EF7C7E"/>
    <w:pPr>
      <w:suppressAutoHyphens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zh-CN"/>
    </w:rPr>
  </w:style>
  <w:style w:type="paragraph" w:customStyle="1" w:styleId="Paragraphedeliste1">
    <w:name w:val="Paragraphe de liste1"/>
    <w:basedOn w:val="Normal"/>
    <w:rsid w:val="00EF7C7E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n-ttedetabledesmatires1">
    <w:name w:val="En-tête de table des matières1"/>
    <w:basedOn w:val="Titre1"/>
    <w:next w:val="Normal"/>
    <w:rsid w:val="00EF7C7E"/>
    <w:pPr>
      <w:numPr>
        <w:numId w:val="0"/>
      </w:numPr>
      <w:spacing w:before="480" w:line="276" w:lineRule="auto"/>
    </w:pPr>
    <w:rPr>
      <w:b/>
      <w:bCs/>
      <w:sz w:val="28"/>
      <w:szCs w:val="28"/>
    </w:rPr>
  </w:style>
  <w:style w:type="paragraph" w:styleId="TM1">
    <w:name w:val="toc 1"/>
    <w:basedOn w:val="Normal"/>
    <w:next w:val="Normal"/>
    <w:uiPriority w:val="39"/>
    <w:rsid w:val="00EF7C7E"/>
    <w:pPr>
      <w:suppressAutoHyphens/>
      <w:spacing w:before="120" w:after="0" w:line="240" w:lineRule="auto"/>
    </w:pPr>
    <w:rPr>
      <w:rFonts w:ascii="Times New Roman" w:eastAsia="Times New Roman" w:hAnsi="Times New Roman" w:cs="Calibri"/>
      <w:b/>
      <w:bCs/>
      <w:i/>
      <w:iCs/>
      <w:sz w:val="24"/>
      <w:szCs w:val="24"/>
      <w:lang w:eastAsia="zh-CN"/>
    </w:rPr>
  </w:style>
  <w:style w:type="paragraph" w:styleId="TM2">
    <w:name w:val="toc 2"/>
    <w:basedOn w:val="Normal"/>
    <w:next w:val="Normal"/>
    <w:uiPriority w:val="39"/>
    <w:rsid w:val="00EF7C7E"/>
    <w:pPr>
      <w:suppressAutoHyphens/>
      <w:spacing w:before="120" w:after="0" w:line="240" w:lineRule="auto"/>
      <w:ind w:left="220"/>
    </w:pPr>
    <w:rPr>
      <w:rFonts w:ascii="Times New Roman" w:eastAsia="Times New Roman" w:hAnsi="Times New Roman" w:cs="Calibri"/>
      <w:b/>
      <w:bCs/>
      <w:sz w:val="24"/>
      <w:szCs w:val="24"/>
      <w:lang w:eastAsia="zh-CN"/>
    </w:rPr>
  </w:style>
  <w:style w:type="paragraph" w:styleId="TM3">
    <w:name w:val="toc 3"/>
    <w:basedOn w:val="Normal"/>
    <w:next w:val="Normal"/>
    <w:rsid w:val="00EF7C7E"/>
    <w:pPr>
      <w:suppressAutoHyphens/>
      <w:spacing w:after="0" w:line="240" w:lineRule="auto"/>
      <w:ind w:left="440"/>
    </w:pPr>
    <w:rPr>
      <w:rFonts w:ascii="Times New Roman" w:eastAsia="Times New Roman" w:hAnsi="Times New Roman" w:cs="Calibri"/>
      <w:sz w:val="20"/>
      <w:szCs w:val="20"/>
      <w:lang w:eastAsia="zh-CN"/>
    </w:rPr>
  </w:style>
  <w:style w:type="paragraph" w:styleId="TM4">
    <w:name w:val="toc 4"/>
    <w:basedOn w:val="Normal"/>
    <w:next w:val="Normal"/>
    <w:rsid w:val="00EF7C7E"/>
    <w:pPr>
      <w:suppressAutoHyphens/>
      <w:spacing w:after="0" w:line="240" w:lineRule="auto"/>
      <w:ind w:left="660"/>
    </w:pPr>
    <w:rPr>
      <w:rFonts w:ascii="Times New Roman" w:eastAsia="Times New Roman" w:hAnsi="Times New Roman" w:cs="Calibri"/>
      <w:sz w:val="20"/>
      <w:szCs w:val="20"/>
      <w:lang w:eastAsia="zh-CN"/>
    </w:rPr>
  </w:style>
  <w:style w:type="paragraph" w:styleId="TM5">
    <w:name w:val="toc 5"/>
    <w:basedOn w:val="Normal"/>
    <w:next w:val="Normal"/>
    <w:rsid w:val="00EF7C7E"/>
    <w:pPr>
      <w:suppressAutoHyphens/>
      <w:spacing w:after="0" w:line="240" w:lineRule="auto"/>
      <w:ind w:left="880"/>
    </w:pPr>
    <w:rPr>
      <w:rFonts w:ascii="Times New Roman" w:eastAsia="Times New Roman" w:hAnsi="Times New Roman" w:cs="Calibri"/>
      <w:sz w:val="20"/>
      <w:szCs w:val="20"/>
      <w:lang w:eastAsia="zh-CN"/>
    </w:rPr>
  </w:style>
  <w:style w:type="paragraph" w:styleId="TM6">
    <w:name w:val="toc 6"/>
    <w:basedOn w:val="Normal"/>
    <w:next w:val="Normal"/>
    <w:rsid w:val="00EF7C7E"/>
    <w:pPr>
      <w:suppressAutoHyphens/>
      <w:spacing w:after="0" w:line="240" w:lineRule="auto"/>
      <w:ind w:left="1100"/>
    </w:pPr>
    <w:rPr>
      <w:rFonts w:ascii="Times New Roman" w:eastAsia="Times New Roman" w:hAnsi="Times New Roman" w:cs="Calibri"/>
      <w:sz w:val="20"/>
      <w:szCs w:val="20"/>
      <w:lang w:eastAsia="zh-CN"/>
    </w:rPr>
  </w:style>
  <w:style w:type="paragraph" w:styleId="TM7">
    <w:name w:val="toc 7"/>
    <w:basedOn w:val="Normal"/>
    <w:next w:val="Normal"/>
    <w:rsid w:val="00EF7C7E"/>
    <w:pPr>
      <w:suppressAutoHyphens/>
      <w:spacing w:after="0" w:line="240" w:lineRule="auto"/>
      <w:ind w:left="1320"/>
    </w:pPr>
    <w:rPr>
      <w:rFonts w:ascii="Times New Roman" w:eastAsia="Times New Roman" w:hAnsi="Times New Roman" w:cs="Calibri"/>
      <w:sz w:val="20"/>
      <w:szCs w:val="20"/>
      <w:lang w:eastAsia="zh-CN"/>
    </w:rPr>
  </w:style>
  <w:style w:type="paragraph" w:styleId="TM8">
    <w:name w:val="toc 8"/>
    <w:basedOn w:val="Normal"/>
    <w:next w:val="Normal"/>
    <w:rsid w:val="00EF7C7E"/>
    <w:pPr>
      <w:suppressAutoHyphens/>
      <w:spacing w:after="0" w:line="240" w:lineRule="auto"/>
      <w:ind w:left="1540"/>
    </w:pPr>
    <w:rPr>
      <w:rFonts w:ascii="Times New Roman" w:eastAsia="Times New Roman" w:hAnsi="Times New Roman" w:cs="Calibri"/>
      <w:sz w:val="20"/>
      <w:szCs w:val="20"/>
      <w:lang w:eastAsia="zh-CN"/>
    </w:rPr>
  </w:style>
  <w:style w:type="paragraph" w:styleId="TM9">
    <w:name w:val="toc 9"/>
    <w:basedOn w:val="Normal"/>
    <w:next w:val="Normal"/>
    <w:rsid w:val="00EF7C7E"/>
    <w:pPr>
      <w:suppressAutoHyphens/>
      <w:spacing w:after="0" w:line="240" w:lineRule="auto"/>
      <w:ind w:left="1760"/>
    </w:pPr>
    <w:rPr>
      <w:rFonts w:ascii="Times New Roman" w:eastAsia="Times New Roman" w:hAnsi="Times New Roman" w:cs="Calibri"/>
      <w:sz w:val="20"/>
      <w:szCs w:val="20"/>
      <w:lang w:eastAsia="zh-CN"/>
    </w:rPr>
  </w:style>
  <w:style w:type="paragraph" w:customStyle="1" w:styleId="En-tteetpieddepage">
    <w:name w:val="En-tête et pied de page"/>
    <w:basedOn w:val="Normal"/>
    <w:rsid w:val="00EF7C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ieddepage">
    <w:name w:val="footer"/>
    <w:basedOn w:val="Normal"/>
    <w:link w:val="PieddepageCar1"/>
    <w:uiPriority w:val="99"/>
    <w:rsid w:val="00EF7C7E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PieddepageCar1">
    <w:name w:val="Pied de page Car1"/>
    <w:basedOn w:val="Policepardfaut"/>
    <w:link w:val="Pieddepage"/>
    <w:rsid w:val="00EF7C7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mmentaire1">
    <w:name w:val="Commentaire1"/>
    <w:basedOn w:val="Normal"/>
    <w:rsid w:val="00EF7C7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Objetducommentaire1">
    <w:name w:val="Objet du commentaire1"/>
    <w:basedOn w:val="Commentaire1"/>
    <w:rsid w:val="00EF7C7E"/>
    <w:rPr>
      <w:b/>
      <w:bCs/>
    </w:rPr>
  </w:style>
  <w:style w:type="paragraph" w:customStyle="1" w:styleId="Textedebulles1">
    <w:name w:val="Texte de bulles1"/>
    <w:basedOn w:val="Normal"/>
    <w:rsid w:val="00EF7C7E"/>
    <w:pPr>
      <w:suppressAutoHyphens/>
      <w:spacing w:after="0" w:line="240" w:lineRule="auto"/>
    </w:pPr>
    <w:rPr>
      <w:rFonts w:ascii="Segoe UI" w:eastAsia="Times New Roman" w:hAnsi="Segoe UI" w:cs="Segoe UI"/>
      <w:sz w:val="18"/>
      <w:szCs w:val="18"/>
      <w:lang w:eastAsia="zh-CN"/>
    </w:rPr>
  </w:style>
  <w:style w:type="paragraph" w:customStyle="1" w:styleId="Contenudecadre">
    <w:name w:val="Contenu de cadre"/>
    <w:basedOn w:val="Normal"/>
    <w:rsid w:val="00EF7C7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xtedebulles">
    <w:name w:val="Balloon Text"/>
    <w:basedOn w:val="Normal"/>
    <w:link w:val="TextedebullesCar2"/>
    <w:rsid w:val="00EF7C7E"/>
    <w:pPr>
      <w:suppressAutoHyphens/>
      <w:spacing w:after="0" w:line="240" w:lineRule="auto"/>
    </w:pPr>
    <w:rPr>
      <w:rFonts w:ascii="Segoe UI" w:eastAsia="Times New Roman" w:hAnsi="Segoe UI" w:cs="Segoe UI"/>
      <w:sz w:val="18"/>
      <w:szCs w:val="18"/>
      <w:lang w:eastAsia="zh-CN"/>
    </w:rPr>
  </w:style>
  <w:style w:type="character" w:customStyle="1" w:styleId="TextedebullesCar2">
    <w:name w:val="Texte de bulles Car2"/>
    <w:basedOn w:val="Policepardfaut"/>
    <w:link w:val="Textedebulles"/>
    <w:rsid w:val="00EF7C7E"/>
    <w:rPr>
      <w:rFonts w:ascii="Segoe UI" w:eastAsia="Times New Roman" w:hAnsi="Segoe UI" w:cs="Segoe UI"/>
      <w:sz w:val="18"/>
      <w:szCs w:val="18"/>
      <w:lang w:eastAsia="zh-CN"/>
    </w:rPr>
  </w:style>
  <w:style w:type="paragraph" w:customStyle="1" w:styleId="Commentaire10">
    <w:name w:val="Commentaire1"/>
    <w:basedOn w:val="Normal"/>
    <w:rsid w:val="00EF7C7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Commentaire">
    <w:name w:val="annotation text"/>
    <w:basedOn w:val="Normal"/>
    <w:link w:val="CommentaireCar2"/>
    <w:uiPriority w:val="99"/>
    <w:semiHidden/>
    <w:unhideWhenUsed/>
    <w:rsid w:val="00EF7C7E"/>
    <w:pPr>
      <w:spacing w:line="240" w:lineRule="auto"/>
    </w:pPr>
    <w:rPr>
      <w:sz w:val="20"/>
      <w:szCs w:val="20"/>
    </w:rPr>
  </w:style>
  <w:style w:type="character" w:customStyle="1" w:styleId="CommentaireCar2">
    <w:name w:val="Commentaire Car2"/>
    <w:basedOn w:val="Policepardfaut"/>
    <w:link w:val="Commentaire"/>
    <w:uiPriority w:val="99"/>
    <w:semiHidden/>
    <w:rsid w:val="00EF7C7E"/>
    <w:rPr>
      <w:sz w:val="20"/>
      <w:szCs w:val="20"/>
    </w:rPr>
  </w:style>
  <w:style w:type="paragraph" w:styleId="Objetducommentaire">
    <w:name w:val="annotation subject"/>
    <w:basedOn w:val="Commentaire10"/>
    <w:next w:val="Commentaire10"/>
    <w:link w:val="ObjetducommentaireCar2"/>
    <w:rsid w:val="00EF7C7E"/>
    <w:rPr>
      <w:b/>
      <w:bCs/>
    </w:rPr>
  </w:style>
  <w:style w:type="character" w:customStyle="1" w:styleId="ObjetducommentaireCar2">
    <w:name w:val="Objet du commentaire Car2"/>
    <w:basedOn w:val="CommentaireCar2"/>
    <w:link w:val="Objetducommentaire"/>
    <w:rsid w:val="00EF7C7E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customStyle="1" w:styleId="Contenudetableau">
    <w:name w:val="Contenu de tableau"/>
    <w:basedOn w:val="Normal"/>
    <w:rsid w:val="00EF7C7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itredetableau">
    <w:name w:val="Titre de tableau"/>
    <w:basedOn w:val="Contenudetableau"/>
    <w:rsid w:val="00EF7C7E"/>
    <w:pPr>
      <w:jc w:val="center"/>
    </w:pPr>
    <w:rPr>
      <w:b/>
      <w:bCs/>
    </w:rPr>
  </w:style>
  <w:style w:type="character" w:styleId="Marquedecommentaire">
    <w:name w:val="annotation reference"/>
    <w:uiPriority w:val="99"/>
    <w:semiHidden/>
    <w:unhideWhenUsed/>
    <w:rsid w:val="00EF7C7E"/>
    <w:rPr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F7C7E"/>
    <w:pPr>
      <w:spacing w:line="256" w:lineRule="auto"/>
      <w:ind w:left="720"/>
      <w:contextualSpacing/>
    </w:pPr>
    <w:rPr>
      <w:rFonts w:ascii="Calibri" w:eastAsia="Calibri" w:hAnsi="Calibri" w:cs="Times New Roman"/>
      <w:lang w:val="en-US"/>
    </w:rPr>
  </w:style>
  <w:style w:type="paragraph" w:styleId="En-tte">
    <w:name w:val="header"/>
    <w:basedOn w:val="Normal"/>
    <w:link w:val="En-tteCar"/>
    <w:uiPriority w:val="99"/>
    <w:unhideWhenUsed/>
    <w:rsid w:val="00EF7C7E"/>
    <w:pPr>
      <w:tabs>
        <w:tab w:val="center" w:pos="4703"/>
        <w:tab w:val="right" w:pos="9406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En-tteCar">
    <w:name w:val="En-tête Car"/>
    <w:basedOn w:val="Policepardfaut"/>
    <w:link w:val="En-tte"/>
    <w:uiPriority w:val="99"/>
    <w:rsid w:val="00EF7C7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46485"/>
    <w:pPr>
      <w:pageBreakBefore w:val="0"/>
      <w:numPr>
        <w:numId w:val="0"/>
      </w:numPr>
      <w:suppressAutoHyphens w:val="0"/>
      <w:spacing w:line="259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3DE6E-4261-4C03-886C-32E8EC607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814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St-Amour</dc:creator>
  <cp:keywords/>
  <dc:description/>
  <cp:lastModifiedBy>St-Amour Samuel</cp:lastModifiedBy>
  <cp:revision>2</cp:revision>
  <cp:lastPrinted>2022-05-24T15:39:00Z</cp:lastPrinted>
  <dcterms:created xsi:type="dcterms:W3CDTF">2024-01-18T17:27:00Z</dcterms:created>
  <dcterms:modified xsi:type="dcterms:W3CDTF">2024-01-18T17:27:00Z</dcterms:modified>
</cp:coreProperties>
</file>